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E23" w:rsidRDefault="009A2E23" w:rsidP="00916D4C">
      <w:pPr>
        <w:spacing w:after="0" w:line="240" w:lineRule="auto"/>
        <w:jc w:val="center"/>
        <w:rPr>
          <w:rFonts w:ascii="Times New Roman" w:hAnsi="Times New Roman" w:cs="Times New Roman"/>
          <w:b/>
          <w:sz w:val="32"/>
          <w:szCs w:val="3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7.1pt;margin-top:-27pt;width:108pt;height:99pt;z-index:-251650048" fillcolor="window">
            <v:imagedata r:id="rId7" o:title="" gain="74473f" blacklevel="-1966f" grayscale="t"/>
            <w10:wrap type="square"/>
          </v:shape>
        </w:pict>
      </w:r>
    </w:p>
    <w:p w:rsidR="009A2E23" w:rsidRDefault="009A2E23" w:rsidP="00916D4C">
      <w:pPr>
        <w:spacing w:after="0" w:line="240" w:lineRule="auto"/>
        <w:jc w:val="center"/>
        <w:rPr>
          <w:rFonts w:ascii="Times New Roman" w:hAnsi="Times New Roman" w:cs="Times New Roman"/>
          <w:b/>
          <w:sz w:val="32"/>
          <w:szCs w:val="32"/>
        </w:rPr>
      </w:pPr>
    </w:p>
    <w:p w:rsidR="009A2E23" w:rsidRDefault="009A2E23" w:rsidP="00916D4C">
      <w:pPr>
        <w:spacing w:after="0" w:line="240" w:lineRule="auto"/>
        <w:jc w:val="center"/>
        <w:rPr>
          <w:rFonts w:ascii="Times New Roman" w:hAnsi="Times New Roman" w:cs="Times New Roman"/>
          <w:b/>
          <w:sz w:val="32"/>
          <w:szCs w:val="32"/>
        </w:rPr>
      </w:pPr>
    </w:p>
    <w:p w:rsidR="009A2E23" w:rsidRDefault="009A2E23" w:rsidP="00916D4C">
      <w:pPr>
        <w:spacing w:after="0" w:line="240" w:lineRule="auto"/>
        <w:jc w:val="center"/>
        <w:rPr>
          <w:rFonts w:ascii="Times New Roman" w:hAnsi="Times New Roman" w:cs="Times New Roman"/>
          <w:b/>
          <w:sz w:val="32"/>
          <w:szCs w:val="32"/>
        </w:rPr>
      </w:pPr>
    </w:p>
    <w:p w:rsidR="009A2E23" w:rsidRPr="00DC4313" w:rsidRDefault="009A2E23" w:rsidP="00916D4C">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АДМИНИСТРАЦИЯ</w:t>
      </w:r>
      <w:r w:rsidRPr="00DC4313">
        <w:rPr>
          <w:rFonts w:ascii="Times New Roman" w:hAnsi="Times New Roman" w:cs="Times New Roman"/>
          <w:b/>
          <w:sz w:val="32"/>
          <w:szCs w:val="32"/>
        </w:rPr>
        <w:t xml:space="preserve"> </w:t>
      </w:r>
    </w:p>
    <w:p w:rsidR="009A2E23" w:rsidRPr="00DC4313" w:rsidRDefault="009A2E23" w:rsidP="00916D4C">
      <w:pPr>
        <w:spacing w:after="0" w:line="240" w:lineRule="auto"/>
        <w:jc w:val="center"/>
        <w:rPr>
          <w:rFonts w:ascii="Times New Roman" w:hAnsi="Times New Roman" w:cs="Times New Roman"/>
          <w:b/>
          <w:color w:val="000000"/>
          <w:sz w:val="32"/>
          <w:szCs w:val="32"/>
        </w:rPr>
      </w:pPr>
      <w:r>
        <w:rPr>
          <w:rFonts w:ascii="Times New Roman" w:hAnsi="Times New Roman" w:cs="Times New Roman"/>
          <w:b/>
          <w:color w:val="000000"/>
          <w:sz w:val="32"/>
          <w:szCs w:val="32"/>
        </w:rPr>
        <w:t>ЩЕКИНСКОГО</w:t>
      </w:r>
      <w:r w:rsidRPr="00DC4313">
        <w:rPr>
          <w:rFonts w:ascii="Times New Roman" w:hAnsi="Times New Roman" w:cs="Times New Roman"/>
          <w:b/>
          <w:color w:val="000000"/>
          <w:sz w:val="32"/>
          <w:szCs w:val="32"/>
        </w:rPr>
        <w:t xml:space="preserve"> СЕЛЬСОВЕТА</w:t>
      </w:r>
    </w:p>
    <w:p w:rsidR="009A2E23" w:rsidRPr="00DC4313" w:rsidRDefault="009A2E23" w:rsidP="00916D4C">
      <w:pPr>
        <w:pStyle w:val="Heading1"/>
        <w:tabs>
          <w:tab w:val="num" w:pos="432"/>
        </w:tabs>
        <w:spacing w:before="0" w:after="0"/>
        <w:rPr>
          <w:rFonts w:ascii="Times New Roman" w:hAnsi="Times New Roman" w:cs="Times New Roman"/>
          <w:b w:val="0"/>
          <w:bCs w:val="0"/>
          <w:color w:val="000000"/>
          <w:sz w:val="32"/>
          <w:szCs w:val="32"/>
        </w:rPr>
      </w:pPr>
      <w:r>
        <w:rPr>
          <w:rFonts w:ascii="Times New Roman" w:hAnsi="Times New Roman" w:cs="Times New Roman"/>
          <w:color w:val="000000"/>
          <w:sz w:val="32"/>
          <w:szCs w:val="32"/>
        </w:rPr>
        <w:t>РЫЛЬСКОГО</w:t>
      </w:r>
      <w:r w:rsidRPr="00DC4313">
        <w:rPr>
          <w:rFonts w:ascii="Times New Roman" w:hAnsi="Times New Roman" w:cs="Times New Roman"/>
          <w:color w:val="000000"/>
          <w:sz w:val="32"/>
          <w:szCs w:val="32"/>
        </w:rPr>
        <w:t xml:space="preserve"> РАЙОНА </w:t>
      </w:r>
      <w:r w:rsidRPr="00DC4313">
        <w:rPr>
          <w:rFonts w:ascii="Times New Roman" w:hAnsi="Times New Roman" w:cs="Times New Roman"/>
          <w:bCs w:val="0"/>
          <w:color w:val="000000"/>
          <w:sz w:val="32"/>
          <w:szCs w:val="32"/>
        </w:rPr>
        <w:t>КУРСКОЙ ОБЛАСТ</w:t>
      </w:r>
      <w:r w:rsidRPr="00DC4313">
        <w:rPr>
          <w:rFonts w:ascii="Times New Roman" w:hAnsi="Times New Roman" w:cs="Times New Roman"/>
          <w:b w:val="0"/>
          <w:bCs w:val="0"/>
          <w:color w:val="000000"/>
          <w:sz w:val="32"/>
          <w:szCs w:val="32"/>
        </w:rPr>
        <w:t>И</w:t>
      </w:r>
    </w:p>
    <w:p w:rsidR="009A2E23" w:rsidRPr="00DC4313" w:rsidRDefault="009A2E23" w:rsidP="00916D4C">
      <w:pPr>
        <w:spacing w:after="0" w:line="240" w:lineRule="auto"/>
        <w:rPr>
          <w:rFonts w:ascii="Times New Roman" w:hAnsi="Times New Roman" w:cs="Times New Roman"/>
          <w:sz w:val="32"/>
          <w:szCs w:val="32"/>
        </w:rPr>
      </w:pPr>
    </w:p>
    <w:p w:rsidR="009A2E23" w:rsidRPr="00DC4313" w:rsidRDefault="009A2E23" w:rsidP="00916D4C">
      <w:pPr>
        <w:spacing w:after="0" w:line="240" w:lineRule="auto"/>
        <w:jc w:val="center"/>
        <w:rPr>
          <w:rFonts w:ascii="Times New Roman" w:hAnsi="Times New Roman" w:cs="Times New Roman"/>
          <w:b/>
          <w:bCs/>
          <w:sz w:val="40"/>
          <w:szCs w:val="40"/>
        </w:rPr>
      </w:pPr>
      <w:r w:rsidRPr="00DC4313">
        <w:rPr>
          <w:rFonts w:ascii="Times New Roman" w:hAnsi="Times New Roman" w:cs="Times New Roman"/>
          <w:b/>
          <w:bCs/>
          <w:sz w:val="40"/>
          <w:szCs w:val="40"/>
        </w:rPr>
        <w:t>ПОСТАНОВЛЕНИЕ</w:t>
      </w:r>
    </w:p>
    <w:p w:rsidR="009A2E23" w:rsidRPr="00476A81" w:rsidRDefault="009A2E23" w:rsidP="000B412E">
      <w:pPr>
        <w:spacing w:after="0" w:line="240" w:lineRule="auto"/>
        <w:jc w:val="center"/>
        <w:rPr>
          <w:b/>
          <w:bCs/>
          <w:sz w:val="32"/>
          <w:szCs w:val="32"/>
        </w:rPr>
      </w:pPr>
    </w:p>
    <w:tbl>
      <w:tblPr>
        <w:tblW w:w="9854" w:type="dxa"/>
        <w:tblLayout w:type="fixed"/>
        <w:tblLook w:val="00A0"/>
      </w:tblPr>
      <w:tblGrid>
        <w:gridCol w:w="5566"/>
        <w:gridCol w:w="4271"/>
        <w:gridCol w:w="17"/>
      </w:tblGrid>
      <w:tr w:rsidR="009A2E23" w:rsidRPr="002C4A83" w:rsidTr="00916D4C">
        <w:trPr>
          <w:trHeight w:val="590"/>
        </w:trPr>
        <w:tc>
          <w:tcPr>
            <w:tcW w:w="5568" w:type="dxa"/>
          </w:tcPr>
          <w:p w:rsidR="009A2E23" w:rsidRPr="002C4A83" w:rsidRDefault="009A2E23" w:rsidP="00916D4C">
            <w:pPr>
              <w:spacing w:after="0" w:line="240" w:lineRule="auto"/>
              <w:jc w:val="both"/>
              <w:rPr>
                <w:rFonts w:ascii="Times New Roman" w:hAnsi="Times New Roman" w:cs="Times New Roman"/>
                <w:bCs/>
                <w:sz w:val="26"/>
                <w:szCs w:val="26"/>
                <w:u w:val="single"/>
              </w:rPr>
            </w:pPr>
            <w:r w:rsidRPr="002C4A83">
              <w:rPr>
                <w:rFonts w:ascii="Times New Roman" w:hAnsi="Times New Roman" w:cs="Times New Roman"/>
                <w:bCs/>
                <w:sz w:val="26"/>
                <w:szCs w:val="26"/>
              </w:rPr>
              <w:t>от</w:t>
            </w:r>
            <w:r w:rsidRPr="002C4A83">
              <w:rPr>
                <w:rFonts w:ascii="Times New Roman" w:hAnsi="Times New Roman" w:cs="Times New Roman"/>
                <w:bCs/>
                <w:sz w:val="26"/>
                <w:szCs w:val="26"/>
                <w:u w:val="single"/>
              </w:rPr>
              <w:t xml:space="preserve"> 07.11.2017 г.              </w:t>
            </w:r>
            <w:r w:rsidRPr="002C4A83">
              <w:rPr>
                <w:rFonts w:ascii="Times New Roman" w:hAnsi="Times New Roman" w:cs="Times New Roman"/>
                <w:bCs/>
                <w:sz w:val="26"/>
                <w:szCs w:val="26"/>
              </w:rPr>
              <w:t xml:space="preserve">№ </w:t>
            </w:r>
            <w:r w:rsidRPr="002C4A83">
              <w:rPr>
                <w:rFonts w:ascii="Times New Roman" w:hAnsi="Times New Roman" w:cs="Times New Roman"/>
                <w:bCs/>
                <w:sz w:val="26"/>
                <w:szCs w:val="26"/>
                <w:u w:val="single"/>
              </w:rPr>
              <w:t xml:space="preserve">92              </w:t>
            </w:r>
          </w:p>
          <w:p w:rsidR="009A2E23" w:rsidRPr="00A830A6" w:rsidRDefault="009A2E23" w:rsidP="00916D4C">
            <w:pPr>
              <w:spacing w:after="0" w:line="240" w:lineRule="auto"/>
              <w:rPr>
                <w:rFonts w:ascii="Times New Roman" w:hAnsi="Times New Roman" w:cs="Times New Roman"/>
                <w:bCs/>
                <w:sz w:val="18"/>
                <w:szCs w:val="18"/>
              </w:rPr>
            </w:pPr>
            <w:r w:rsidRPr="002C4A83">
              <w:rPr>
                <w:rFonts w:ascii="Times New Roman" w:hAnsi="Times New Roman" w:cs="Times New Roman"/>
                <w:b/>
                <w:bCs/>
                <w:sz w:val="26"/>
                <w:szCs w:val="26"/>
              </w:rPr>
              <w:t xml:space="preserve"> </w:t>
            </w:r>
            <w:r w:rsidRPr="00A830A6">
              <w:rPr>
                <w:rFonts w:ascii="Times New Roman" w:hAnsi="Times New Roman" w:cs="Times New Roman"/>
                <w:bCs/>
                <w:sz w:val="18"/>
                <w:szCs w:val="18"/>
              </w:rPr>
              <w:t>307352, Курская область, Рыльский район, с.Щекино</w:t>
            </w:r>
          </w:p>
          <w:p w:rsidR="009A2E23" w:rsidRPr="002C4A83" w:rsidRDefault="009A2E23" w:rsidP="00916D4C">
            <w:pPr>
              <w:spacing w:after="0" w:line="240" w:lineRule="auto"/>
              <w:jc w:val="both"/>
              <w:rPr>
                <w:rFonts w:ascii="Times New Roman" w:hAnsi="Times New Roman" w:cs="Times New Roman"/>
                <w:b/>
                <w:bCs/>
                <w:sz w:val="26"/>
                <w:szCs w:val="26"/>
              </w:rPr>
            </w:pPr>
          </w:p>
        </w:tc>
        <w:tc>
          <w:tcPr>
            <w:tcW w:w="4286" w:type="dxa"/>
            <w:gridSpan w:val="2"/>
          </w:tcPr>
          <w:p w:rsidR="009A2E23" w:rsidRPr="002C4A83" w:rsidRDefault="009A2E23" w:rsidP="00916D4C">
            <w:pPr>
              <w:spacing w:after="0" w:line="240" w:lineRule="auto"/>
              <w:jc w:val="both"/>
              <w:rPr>
                <w:rFonts w:ascii="Times New Roman" w:hAnsi="Times New Roman" w:cs="Times New Roman"/>
                <w:b/>
                <w:bCs/>
                <w:sz w:val="26"/>
                <w:szCs w:val="26"/>
              </w:rPr>
            </w:pPr>
          </w:p>
        </w:tc>
      </w:tr>
      <w:tr w:rsidR="009A2E23" w:rsidRPr="002C4A83" w:rsidTr="00916D4C">
        <w:trPr>
          <w:gridAfter w:val="1"/>
          <w:wAfter w:w="17" w:type="dxa"/>
        </w:trPr>
        <w:tc>
          <w:tcPr>
            <w:tcW w:w="5564" w:type="dxa"/>
          </w:tcPr>
          <w:p w:rsidR="009A2E23" w:rsidRPr="00A830A6" w:rsidRDefault="009A2E23" w:rsidP="00916D4C">
            <w:pPr>
              <w:jc w:val="both"/>
              <w:rPr>
                <w:rFonts w:ascii="Times New Roman" w:hAnsi="Times New Roman" w:cs="Times New Roman"/>
                <w:b/>
                <w:sz w:val="24"/>
                <w:szCs w:val="24"/>
              </w:rPr>
            </w:pPr>
            <w:r w:rsidRPr="002C4A83">
              <w:rPr>
                <w:rFonts w:ascii="Times New Roman" w:hAnsi="Times New Roman" w:cs="Times New Roman"/>
                <w:b/>
                <w:sz w:val="26"/>
                <w:szCs w:val="26"/>
              </w:rPr>
              <w:t xml:space="preserve"> </w:t>
            </w:r>
            <w:r w:rsidRPr="00A830A6">
              <w:rPr>
                <w:rFonts w:ascii="Times New Roman" w:hAnsi="Times New Roman" w:cs="Times New Roman"/>
                <w:sz w:val="24"/>
                <w:szCs w:val="24"/>
              </w:rPr>
              <w:t>Об утверждении  административного регламента Администрации Щекинского сельсовета Рыльского района по предоставлению муниципальной услуги «</w:t>
            </w:r>
            <w:r w:rsidRPr="00A830A6">
              <w:rPr>
                <w:rFonts w:ascii="Times New Roman" w:hAnsi="Times New Roman" w:cs="Times New Roman"/>
                <w:color w:val="000000"/>
                <w:sz w:val="24"/>
                <w:szCs w:val="24"/>
              </w:rPr>
              <w:t>Предоставление земельных участков, находящи</w:t>
            </w:r>
            <w:r w:rsidRPr="00A830A6">
              <w:rPr>
                <w:rFonts w:ascii="Times New Roman" w:hAnsi="Times New Roman" w:cs="Times New Roman"/>
                <w:color w:val="000000"/>
                <w:sz w:val="24"/>
                <w:szCs w:val="24"/>
              </w:rPr>
              <w:t>х</w:t>
            </w:r>
            <w:r w:rsidRPr="00A830A6">
              <w:rPr>
                <w:rFonts w:ascii="Times New Roman" w:hAnsi="Times New Roman" w:cs="Times New Roman"/>
                <w:color w:val="000000"/>
                <w:sz w:val="24"/>
                <w:szCs w:val="24"/>
              </w:rPr>
              <w:t>ся в муниципальной собственности на территории сельского поселения гражданам для индивидуал</w:t>
            </w:r>
            <w:r w:rsidRPr="00A830A6">
              <w:rPr>
                <w:rFonts w:ascii="Times New Roman" w:hAnsi="Times New Roman" w:cs="Times New Roman"/>
                <w:color w:val="000000"/>
                <w:sz w:val="24"/>
                <w:szCs w:val="24"/>
              </w:rPr>
              <w:t>ь</w:t>
            </w:r>
            <w:r w:rsidRPr="00A830A6">
              <w:rPr>
                <w:rFonts w:ascii="Times New Roman" w:hAnsi="Times New Roman" w:cs="Times New Roman"/>
                <w:color w:val="000000"/>
                <w:sz w:val="24"/>
                <w:szCs w:val="24"/>
              </w:rPr>
              <w:t>ного строительства, ведения личного подсобного хозяйства в границах населенного пункта, садово</w:t>
            </w:r>
            <w:r w:rsidRPr="00A830A6">
              <w:rPr>
                <w:rFonts w:ascii="Times New Roman" w:hAnsi="Times New Roman" w:cs="Times New Roman"/>
                <w:color w:val="000000"/>
                <w:sz w:val="24"/>
                <w:szCs w:val="24"/>
              </w:rPr>
              <w:t>д</w:t>
            </w:r>
            <w:r w:rsidRPr="00A830A6">
              <w:rPr>
                <w:rFonts w:ascii="Times New Roman" w:hAnsi="Times New Roman" w:cs="Times New Roman"/>
                <w:color w:val="000000"/>
                <w:sz w:val="24"/>
                <w:szCs w:val="24"/>
              </w:rPr>
              <w:t>ства, дачного хозяйства, гражданам и крестьянским (фермерским) хозяйствам для осуществления кр</w:t>
            </w:r>
            <w:r w:rsidRPr="00A830A6">
              <w:rPr>
                <w:rFonts w:ascii="Times New Roman" w:hAnsi="Times New Roman" w:cs="Times New Roman"/>
                <w:color w:val="000000"/>
                <w:sz w:val="24"/>
                <w:szCs w:val="24"/>
              </w:rPr>
              <w:t>е</w:t>
            </w:r>
            <w:r w:rsidRPr="00A830A6">
              <w:rPr>
                <w:rFonts w:ascii="Times New Roman" w:hAnsi="Times New Roman" w:cs="Times New Roman"/>
                <w:color w:val="000000"/>
                <w:sz w:val="24"/>
                <w:szCs w:val="24"/>
              </w:rPr>
              <w:t>стьянским (фермерским) хозяйствам его деятельн</w:t>
            </w:r>
            <w:r w:rsidRPr="00A830A6">
              <w:rPr>
                <w:rFonts w:ascii="Times New Roman" w:hAnsi="Times New Roman" w:cs="Times New Roman"/>
                <w:color w:val="000000"/>
                <w:sz w:val="24"/>
                <w:szCs w:val="24"/>
              </w:rPr>
              <w:t>о</w:t>
            </w:r>
            <w:r w:rsidRPr="00A830A6">
              <w:rPr>
                <w:rFonts w:ascii="Times New Roman" w:hAnsi="Times New Roman" w:cs="Times New Roman"/>
                <w:color w:val="000000"/>
                <w:sz w:val="24"/>
                <w:szCs w:val="24"/>
              </w:rPr>
              <w:t>сти</w:t>
            </w:r>
            <w:r w:rsidRPr="00A830A6">
              <w:rPr>
                <w:rFonts w:ascii="Times New Roman" w:hAnsi="Times New Roman" w:cs="Times New Roman"/>
                <w:b/>
                <w:bCs/>
                <w:sz w:val="24"/>
                <w:szCs w:val="24"/>
              </w:rPr>
              <w:t>»</w:t>
            </w:r>
          </w:p>
        </w:tc>
        <w:tc>
          <w:tcPr>
            <w:tcW w:w="4273" w:type="dxa"/>
          </w:tcPr>
          <w:p w:rsidR="009A2E23" w:rsidRPr="002C4A83" w:rsidRDefault="009A2E23" w:rsidP="00916D4C">
            <w:pPr>
              <w:jc w:val="both"/>
              <w:rPr>
                <w:b/>
                <w:bCs/>
                <w:sz w:val="26"/>
                <w:szCs w:val="26"/>
              </w:rPr>
            </w:pPr>
          </w:p>
        </w:tc>
      </w:tr>
    </w:tbl>
    <w:p w:rsidR="009A2E23" w:rsidRPr="002C4A83" w:rsidRDefault="009A2E23" w:rsidP="00916D4C">
      <w:pPr>
        <w:spacing w:after="0" w:line="240" w:lineRule="auto"/>
        <w:jc w:val="both"/>
        <w:rPr>
          <w:sz w:val="26"/>
          <w:szCs w:val="26"/>
        </w:rPr>
      </w:pPr>
      <w:r w:rsidRPr="002C4A83">
        <w:rPr>
          <w:b/>
          <w:sz w:val="26"/>
          <w:szCs w:val="26"/>
        </w:rPr>
        <w:t xml:space="preserve"> </w:t>
      </w:r>
      <w:r w:rsidRPr="002C4A83">
        <w:rPr>
          <w:sz w:val="26"/>
          <w:szCs w:val="26"/>
        </w:rPr>
        <w:tab/>
      </w:r>
    </w:p>
    <w:p w:rsidR="009A2E23" w:rsidRPr="00A830A6" w:rsidRDefault="009A2E23" w:rsidP="003D7607">
      <w:pPr>
        <w:spacing w:after="0" w:line="240" w:lineRule="auto"/>
        <w:ind w:firstLine="708"/>
        <w:jc w:val="both"/>
        <w:rPr>
          <w:rFonts w:ascii="Times New Roman" w:hAnsi="Times New Roman" w:cs="Times New Roman"/>
          <w:b/>
          <w:sz w:val="24"/>
          <w:szCs w:val="24"/>
        </w:rPr>
      </w:pPr>
      <w:r w:rsidRPr="00A830A6">
        <w:rPr>
          <w:rFonts w:ascii="Times New Roman" w:hAnsi="Times New Roman" w:cs="Times New Roman"/>
          <w:sz w:val="24"/>
          <w:szCs w:val="24"/>
        </w:rPr>
        <w:t>В соответствии с Федеральным законом от 27 июня 2010 года № 210-ФЗ «Об орган</w:t>
      </w:r>
      <w:r w:rsidRPr="00A830A6">
        <w:rPr>
          <w:rFonts w:ascii="Times New Roman" w:hAnsi="Times New Roman" w:cs="Times New Roman"/>
          <w:sz w:val="24"/>
          <w:szCs w:val="24"/>
        </w:rPr>
        <w:t>и</w:t>
      </w:r>
      <w:r w:rsidRPr="00A830A6">
        <w:rPr>
          <w:rFonts w:ascii="Times New Roman" w:hAnsi="Times New Roman" w:cs="Times New Roman"/>
          <w:sz w:val="24"/>
          <w:szCs w:val="24"/>
        </w:rPr>
        <w:t>зации предоставления государственных и муниципальных услуг», Администрация Щеки</w:t>
      </w:r>
      <w:r w:rsidRPr="00A830A6">
        <w:rPr>
          <w:rFonts w:ascii="Times New Roman" w:hAnsi="Times New Roman" w:cs="Times New Roman"/>
          <w:sz w:val="24"/>
          <w:szCs w:val="24"/>
        </w:rPr>
        <w:t>н</w:t>
      </w:r>
      <w:r w:rsidRPr="00A830A6">
        <w:rPr>
          <w:rFonts w:ascii="Times New Roman" w:hAnsi="Times New Roman" w:cs="Times New Roman"/>
          <w:sz w:val="24"/>
          <w:szCs w:val="24"/>
        </w:rPr>
        <w:t>ского сельсовета Рыльского района  ПОСТАНОВЛЯЕТ:</w:t>
      </w:r>
    </w:p>
    <w:p w:rsidR="009A2E23" w:rsidRPr="00A830A6" w:rsidRDefault="009A2E23" w:rsidP="002C4A83">
      <w:pPr>
        <w:widowControl w:val="0"/>
        <w:spacing w:after="0" w:line="240" w:lineRule="auto"/>
        <w:jc w:val="both"/>
        <w:rPr>
          <w:rFonts w:ascii="Times New Roman" w:hAnsi="Times New Roman" w:cs="Times New Roman"/>
          <w:bCs/>
          <w:color w:val="000000"/>
          <w:sz w:val="24"/>
          <w:szCs w:val="24"/>
        </w:rPr>
      </w:pPr>
      <w:r w:rsidRPr="00A830A6">
        <w:rPr>
          <w:rFonts w:ascii="Times New Roman" w:hAnsi="Times New Roman" w:cs="Times New Roman"/>
          <w:sz w:val="24"/>
          <w:szCs w:val="24"/>
        </w:rPr>
        <w:t xml:space="preserve"> </w:t>
      </w:r>
      <w:r w:rsidRPr="00A830A6">
        <w:rPr>
          <w:rFonts w:ascii="Times New Roman" w:hAnsi="Times New Roman" w:cs="Times New Roman"/>
          <w:sz w:val="24"/>
          <w:szCs w:val="24"/>
        </w:rPr>
        <w:tab/>
        <w:t>1.Утвердить прилагаемый административный регламент   Администрации Щекинск</w:t>
      </w:r>
      <w:r w:rsidRPr="00A830A6">
        <w:rPr>
          <w:rFonts w:ascii="Times New Roman" w:hAnsi="Times New Roman" w:cs="Times New Roman"/>
          <w:sz w:val="24"/>
          <w:szCs w:val="24"/>
        </w:rPr>
        <w:t>о</w:t>
      </w:r>
      <w:r w:rsidRPr="00A830A6">
        <w:rPr>
          <w:rFonts w:ascii="Times New Roman" w:hAnsi="Times New Roman" w:cs="Times New Roman"/>
          <w:sz w:val="24"/>
          <w:szCs w:val="24"/>
        </w:rPr>
        <w:t xml:space="preserve">го сельсовета Рыльского района по предоставлению муниципальной услуги </w:t>
      </w:r>
      <w:r w:rsidRPr="00A830A6">
        <w:rPr>
          <w:rFonts w:ascii="Times New Roman" w:hAnsi="Times New Roman" w:cs="Times New Roman"/>
          <w:bCs/>
          <w:sz w:val="24"/>
          <w:szCs w:val="24"/>
        </w:rPr>
        <w:t>«</w:t>
      </w:r>
      <w:r w:rsidRPr="00A830A6">
        <w:rPr>
          <w:rFonts w:ascii="Times New Roman" w:hAnsi="Times New Roman" w:cs="Times New Roman"/>
          <w:bCs/>
          <w:color w:val="000000"/>
          <w:sz w:val="24"/>
          <w:szCs w:val="24"/>
        </w:rPr>
        <w:t>Предоставление земельных участков, находящихся в муниципальной собственности на территории сельского поселения гражданам для индивидуального жилищного строительства, ведения личного по</w:t>
      </w:r>
      <w:r w:rsidRPr="00A830A6">
        <w:rPr>
          <w:rFonts w:ascii="Times New Roman" w:hAnsi="Times New Roman" w:cs="Times New Roman"/>
          <w:bCs/>
          <w:color w:val="000000"/>
          <w:sz w:val="24"/>
          <w:szCs w:val="24"/>
        </w:rPr>
        <w:t>д</w:t>
      </w:r>
      <w:r w:rsidRPr="00A830A6">
        <w:rPr>
          <w:rFonts w:ascii="Times New Roman" w:hAnsi="Times New Roman" w:cs="Times New Roman"/>
          <w:bCs/>
          <w:color w:val="000000"/>
          <w:sz w:val="24"/>
          <w:szCs w:val="24"/>
        </w:rPr>
        <w:t>собного хозяйства в границах населенного пункта, садоводства, дачного хозяйства, гражд</w:t>
      </w:r>
      <w:r w:rsidRPr="00A830A6">
        <w:rPr>
          <w:rFonts w:ascii="Times New Roman" w:hAnsi="Times New Roman" w:cs="Times New Roman"/>
          <w:bCs/>
          <w:color w:val="000000"/>
          <w:sz w:val="24"/>
          <w:szCs w:val="24"/>
        </w:rPr>
        <w:t>а</w:t>
      </w:r>
      <w:r w:rsidRPr="00A830A6">
        <w:rPr>
          <w:rFonts w:ascii="Times New Roman" w:hAnsi="Times New Roman" w:cs="Times New Roman"/>
          <w:bCs/>
          <w:color w:val="000000"/>
          <w:sz w:val="24"/>
          <w:szCs w:val="24"/>
        </w:rPr>
        <w:t>нам и крестьянским (фермерским) хозяйствам для осуществления крестьянским (ферме</w:t>
      </w:r>
      <w:r w:rsidRPr="00A830A6">
        <w:rPr>
          <w:rFonts w:ascii="Times New Roman" w:hAnsi="Times New Roman" w:cs="Times New Roman"/>
          <w:bCs/>
          <w:color w:val="000000"/>
          <w:sz w:val="24"/>
          <w:szCs w:val="24"/>
        </w:rPr>
        <w:t>р</w:t>
      </w:r>
      <w:r w:rsidRPr="00A830A6">
        <w:rPr>
          <w:rFonts w:ascii="Times New Roman" w:hAnsi="Times New Roman" w:cs="Times New Roman"/>
          <w:bCs/>
          <w:color w:val="000000"/>
          <w:sz w:val="24"/>
          <w:szCs w:val="24"/>
        </w:rPr>
        <w:t>ским) хозяйством его деятельности</w:t>
      </w:r>
      <w:r w:rsidRPr="00A830A6">
        <w:rPr>
          <w:rFonts w:ascii="Times New Roman" w:hAnsi="Times New Roman" w:cs="Times New Roman"/>
          <w:bCs/>
          <w:sz w:val="24"/>
          <w:szCs w:val="24"/>
        </w:rPr>
        <w:t>».</w:t>
      </w:r>
      <w:r w:rsidRPr="00A830A6">
        <w:rPr>
          <w:rFonts w:ascii="Times New Roman" w:hAnsi="Times New Roman" w:cs="Times New Roman"/>
          <w:sz w:val="24"/>
          <w:szCs w:val="24"/>
        </w:rPr>
        <w:t> </w:t>
      </w:r>
    </w:p>
    <w:p w:rsidR="009A2E23" w:rsidRPr="00A830A6" w:rsidRDefault="009A2E23" w:rsidP="00916D4C">
      <w:pPr>
        <w:spacing w:after="0" w:line="240" w:lineRule="auto"/>
        <w:jc w:val="both"/>
        <w:rPr>
          <w:rFonts w:ascii="Times New Roman" w:hAnsi="Times New Roman" w:cs="Times New Roman"/>
          <w:sz w:val="24"/>
          <w:szCs w:val="24"/>
        </w:rPr>
      </w:pPr>
      <w:r w:rsidRPr="00A830A6">
        <w:rPr>
          <w:rFonts w:ascii="Times New Roman" w:hAnsi="Times New Roman" w:cs="Times New Roman"/>
          <w:sz w:val="24"/>
          <w:szCs w:val="24"/>
        </w:rPr>
        <w:tab/>
        <w:t>2. Контроль за выполнением настоящего постановления возложить на заместителя Главы Администрации Щекинского сельсовета  О.А.Петрову.</w:t>
      </w:r>
    </w:p>
    <w:p w:rsidR="009A2E23" w:rsidRPr="00A830A6" w:rsidRDefault="009A2E23" w:rsidP="00916D4C">
      <w:pPr>
        <w:spacing w:after="0" w:line="240" w:lineRule="auto"/>
        <w:jc w:val="both"/>
        <w:rPr>
          <w:rFonts w:ascii="Times New Roman" w:hAnsi="Times New Roman" w:cs="Times New Roman"/>
          <w:sz w:val="24"/>
          <w:szCs w:val="24"/>
        </w:rPr>
      </w:pPr>
    </w:p>
    <w:p w:rsidR="009A2E23" w:rsidRPr="00A830A6" w:rsidRDefault="009A2E23" w:rsidP="00916D4C">
      <w:pPr>
        <w:spacing w:after="0" w:line="240" w:lineRule="auto"/>
        <w:jc w:val="both"/>
        <w:rPr>
          <w:rFonts w:ascii="Times New Roman" w:hAnsi="Times New Roman" w:cs="Times New Roman"/>
          <w:sz w:val="24"/>
          <w:szCs w:val="24"/>
        </w:rPr>
      </w:pPr>
    </w:p>
    <w:p w:rsidR="009A2E23" w:rsidRPr="00A830A6" w:rsidRDefault="009A2E23" w:rsidP="00916D4C">
      <w:pPr>
        <w:spacing w:after="0" w:line="240" w:lineRule="auto"/>
        <w:jc w:val="both"/>
        <w:rPr>
          <w:rFonts w:ascii="Times New Roman" w:hAnsi="Times New Roman" w:cs="Times New Roman"/>
          <w:sz w:val="24"/>
          <w:szCs w:val="24"/>
        </w:rPr>
      </w:pPr>
      <w:r w:rsidRPr="00A830A6">
        <w:rPr>
          <w:rFonts w:ascii="Times New Roman" w:hAnsi="Times New Roman" w:cs="Times New Roman"/>
          <w:sz w:val="24"/>
          <w:szCs w:val="24"/>
        </w:rPr>
        <w:t xml:space="preserve"> Глава  Щекинского сельсовета</w:t>
      </w:r>
    </w:p>
    <w:p w:rsidR="009A2E23" w:rsidRPr="00A830A6" w:rsidRDefault="009A2E23" w:rsidP="00916D4C">
      <w:pPr>
        <w:spacing w:after="0" w:line="240" w:lineRule="auto"/>
        <w:jc w:val="both"/>
        <w:rPr>
          <w:rFonts w:ascii="Times New Roman" w:hAnsi="Times New Roman" w:cs="Times New Roman"/>
          <w:sz w:val="24"/>
          <w:szCs w:val="24"/>
        </w:rPr>
      </w:pPr>
      <w:r w:rsidRPr="00A830A6">
        <w:rPr>
          <w:rFonts w:ascii="Times New Roman" w:hAnsi="Times New Roman" w:cs="Times New Roman"/>
          <w:sz w:val="24"/>
          <w:szCs w:val="24"/>
        </w:rPr>
        <w:t xml:space="preserve"> Рыльского района                                                                       А.Е.Пилипенко    </w:t>
      </w:r>
    </w:p>
    <w:p w:rsidR="009A2E23" w:rsidRDefault="009A2E23" w:rsidP="00916D4C">
      <w:pPr>
        <w:jc w:val="center"/>
        <w:rPr>
          <w:sz w:val="28"/>
          <w:szCs w:val="28"/>
        </w:rPr>
      </w:pPr>
    </w:p>
    <w:p w:rsidR="009A2E23" w:rsidRDefault="009A2E23" w:rsidP="004D74A3">
      <w:pPr>
        <w:tabs>
          <w:tab w:val="left" w:pos="5387"/>
          <w:tab w:val="right" w:pos="10317"/>
        </w:tabs>
        <w:spacing w:after="0" w:line="240" w:lineRule="auto"/>
        <w:jc w:val="right"/>
        <w:rPr>
          <w:rFonts w:ascii="Times New Roman" w:hAnsi="Times New Roman" w:cs="Times New Roman"/>
          <w:color w:val="000000"/>
          <w:sz w:val="20"/>
          <w:szCs w:val="20"/>
        </w:rPr>
      </w:pPr>
    </w:p>
    <w:p w:rsidR="009A2E23" w:rsidRDefault="009A2E23" w:rsidP="004D74A3">
      <w:pPr>
        <w:tabs>
          <w:tab w:val="left" w:pos="5387"/>
          <w:tab w:val="right" w:pos="10317"/>
        </w:tabs>
        <w:spacing w:after="0" w:line="240" w:lineRule="auto"/>
        <w:jc w:val="right"/>
        <w:rPr>
          <w:rFonts w:ascii="Times New Roman" w:hAnsi="Times New Roman" w:cs="Times New Roman"/>
          <w:color w:val="000000"/>
          <w:sz w:val="20"/>
          <w:szCs w:val="20"/>
        </w:rPr>
      </w:pPr>
    </w:p>
    <w:p w:rsidR="009A2E23" w:rsidRPr="004D74A3" w:rsidRDefault="009A2E23" w:rsidP="004D74A3">
      <w:pPr>
        <w:tabs>
          <w:tab w:val="left" w:pos="5387"/>
          <w:tab w:val="right" w:pos="10317"/>
        </w:tabs>
        <w:spacing w:after="0" w:line="240" w:lineRule="auto"/>
        <w:jc w:val="right"/>
        <w:rPr>
          <w:rFonts w:ascii="Times New Roman" w:hAnsi="Times New Roman" w:cs="Times New Roman"/>
          <w:color w:val="000000"/>
          <w:sz w:val="20"/>
          <w:szCs w:val="20"/>
        </w:rPr>
      </w:pPr>
      <w:r w:rsidRPr="004D74A3">
        <w:rPr>
          <w:rFonts w:ascii="Times New Roman" w:hAnsi="Times New Roman" w:cs="Times New Roman"/>
          <w:color w:val="000000"/>
          <w:sz w:val="20"/>
          <w:szCs w:val="20"/>
        </w:rPr>
        <w:t xml:space="preserve">УТВЕРЖДЕН </w:t>
      </w:r>
    </w:p>
    <w:p w:rsidR="009A2E23" w:rsidRPr="004D74A3" w:rsidRDefault="009A2E23" w:rsidP="004D74A3">
      <w:pPr>
        <w:tabs>
          <w:tab w:val="left" w:pos="5387"/>
        </w:tabs>
        <w:spacing w:after="0" w:line="240" w:lineRule="auto"/>
        <w:jc w:val="right"/>
        <w:rPr>
          <w:rFonts w:ascii="Times New Roman" w:hAnsi="Times New Roman" w:cs="Times New Roman"/>
          <w:color w:val="000000"/>
          <w:sz w:val="20"/>
          <w:szCs w:val="20"/>
        </w:rPr>
      </w:pPr>
      <w:r w:rsidRPr="004D74A3">
        <w:rPr>
          <w:rFonts w:ascii="Times New Roman" w:hAnsi="Times New Roman" w:cs="Times New Roman"/>
          <w:color w:val="000000"/>
          <w:sz w:val="20"/>
          <w:szCs w:val="20"/>
        </w:rPr>
        <w:t xml:space="preserve">постановлением Администрации </w:t>
      </w:r>
    </w:p>
    <w:p w:rsidR="009A2E23" w:rsidRDefault="009A2E23" w:rsidP="004D74A3">
      <w:pPr>
        <w:tabs>
          <w:tab w:val="left" w:pos="5387"/>
        </w:tabs>
        <w:spacing w:after="0" w:line="240" w:lineRule="auto"/>
        <w:jc w:val="right"/>
        <w:rPr>
          <w:rFonts w:ascii="Times New Roman" w:hAnsi="Times New Roman" w:cs="Times New Roman"/>
          <w:color w:val="000000"/>
          <w:sz w:val="20"/>
          <w:szCs w:val="20"/>
        </w:rPr>
      </w:pPr>
      <w:r w:rsidRPr="004D74A3">
        <w:rPr>
          <w:rFonts w:ascii="Times New Roman" w:hAnsi="Times New Roman" w:cs="Times New Roman"/>
          <w:color w:val="000000"/>
          <w:sz w:val="20"/>
          <w:szCs w:val="20"/>
        </w:rPr>
        <w:t xml:space="preserve">Щекинского сельсовета </w:t>
      </w:r>
    </w:p>
    <w:p w:rsidR="009A2E23" w:rsidRPr="004D74A3" w:rsidRDefault="009A2E23" w:rsidP="004D74A3">
      <w:pPr>
        <w:tabs>
          <w:tab w:val="left" w:pos="5387"/>
        </w:tabs>
        <w:spacing w:after="0" w:line="240" w:lineRule="auto"/>
        <w:jc w:val="right"/>
        <w:rPr>
          <w:rFonts w:ascii="Times New Roman" w:hAnsi="Times New Roman" w:cs="Times New Roman"/>
          <w:color w:val="000000"/>
          <w:sz w:val="20"/>
          <w:szCs w:val="20"/>
        </w:rPr>
      </w:pPr>
      <w:r w:rsidRPr="004D74A3">
        <w:rPr>
          <w:rFonts w:ascii="Times New Roman" w:hAnsi="Times New Roman" w:cs="Times New Roman"/>
          <w:color w:val="000000"/>
          <w:sz w:val="20"/>
          <w:szCs w:val="20"/>
        </w:rPr>
        <w:t xml:space="preserve">Рыльского района  Курской области       </w:t>
      </w:r>
    </w:p>
    <w:p w:rsidR="009A2E23" w:rsidRPr="004D74A3" w:rsidRDefault="009A2E23" w:rsidP="004D74A3">
      <w:pPr>
        <w:tabs>
          <w:tab w:val="left" w:pos="5387"/>
        </w:tabs>
        <w:spacing w:after="0" w:line="240" w:lineRule="auto"/>
        <w:jc w:val="right"/>
        <w:rPr>
          <w:rFonts w:ascii="Times New Roman" w:hAnsi="Times New Roman" w:cs="Times New Roman"/>
          <w:color w:val="000000"/>
          <w:sz w:val="20"/>
          <w:szCs w:val="20"/>
        </w:rPr>
      </w:pPr>
      <w:r>
        <w:rPr>
          <w:rFonts w:ascii="Times New Roman" w:hAnsi="Times New Roman" w:cs="Times New Roman"/>
          <w:color w:val="000000"/>
          <w:sz w:val="20"/>
          <w:szCs w:val="20"/>
        </w:rPr>
        <w:t>от __07.11.2017</w:t>
      </w:r>
      <w:r w:rsidRPr="004D74A3">
        <w:rPr>
          <w:rFonts w:ascii="Times New Roman" w:hAnsi="Times New Roman" w:cs="Times New Roman"/>
          <w:color w:val="000000"/>
          <w:sz w:val="20"/>
          <w:szCs w:val="20"/>
        </w:rPr>
        <w:t>_г</w:t>
      </w:r>
      <w:r>
        <w:rPr>
          <w:rFonts w:ascii="Times New Roman" w:hAnsi="Times New Roman" w:cs="Times New Roman"/>
          <w:color w:val="000000"/>
          <w:sz w:val="20"/>
          <w:szCs w:val="20"/>
        </w:rPr>
        <w:t>.   №_92</w:t>
      </w:r>
    </w:p>
    <w:p w:rsidR="009A2E23" w:rsidRPr="004D74A3" w:rsidRDefault="009A2E23" w:rsidP="004D74A3">
      <w:pPr>
        <w:widowControl w:val="0"/>
        <w:spacing w:after="0" w:line="240" w:lineRule="auto"/>
        <w:jc w:val="both"/>
        <w:rPr>
          <w:rFonts w:ascii="Times New Roman" w:hAnsi="Times New Roman" w:cs="Times New Roman"/>
          <w:color w:val="000000"/>
          <w:sz w:val="20"/>
          <w:szCs w:val="20"/>
        </w:rPr>
      </w:pPr>
    </w:p>
    <w:p w:rsidR="009A2E23" w:rsidRPr="004D74A3" w:rsidRDefault="009A2E23" w:rsidP="004D74A3">
      <w:pPr>
        <w:widowControl w:val="0"/>
        <w:spacing w:after="0" w:line="240" w:lineRule="auto"/>
        <w:jc w:val="center"/>
        <w:rPr>
          <w:rFonts w:ascii="Times New Roman" w:hAnsi="Times New Roman" w:cs="Times New Roman"/>
          <w:b/>
          <w:color w:val="000000"/>
          <w:sz w:val="20"/>
          <w:szCs w:val="20"/>
        </w:rPr>
      </w:pPr>
      <w:r w:rsidRPr="004D74A3">
        <w:rPr>
          <w:rFonts w:ascii="Times New Roman" w:hAnsi="Times New Roman" w:cs="Times New Roman"/>
          <w:b/>
          <w:color w:val="000000"/>
          <w:sz w:val="20"/>
          <w:szCs w:val="20"/>
        </w:rPr>
        <w:t>АДМИНИСТРАТИВНЫЙ РЕГЛАМЕНТ</w:t>
      </w:r>
    </w:p>
    <w:p w:rsidR="009A2E23" w:rsidRPr="004D74A3" w:rsidRDefault="009A2E23" w:rsidP="004D74A3">
      <w:pPr>
        <w:widowControl w:val="0"/>
        <w:spacing w:after="0" w:line="240" w:lineRule="auto"/>
        <w:jc w:val="center"/>
        <w:rPr>
          <w:rFonts w:ascii="Times New Roman" w:hAnsi="Times New Roman" w:cs="Times New Roman"/>
          <w:b/>
          <w:color w:val="000000"/>
          <w:sz w:val="20"/>
          <w:szCs w:val="20"/>
        </w:rPr>
      </w:pPr>
      <w:r w:rsidRPr="004D74A3">
        <w:rPr>
          <w:rFonts w:ascii="Times New Roman" w:hAnsi="Times New Roman" w:cs="Times New Roman"/>
          <w:b/>
          <w:color w:val="000000"/>
          <w:sz w:val="20"/>
          <w:szCs w:val="20"/>
        </w:rPr>
        <w:t xml:space="preserve">Администрации Щекинского сельсовета </w:t>
      </w:r>
      <w:r>
        <w:rPr>
          <w:rFonts w:ascii="Times New Roman" w:hAnsi="Times New Roman" w:cs="Times New Roman"/>
          <w:b/>
          <w:color w:val="000000"/>
          <w:sz w:val="20"/>
          <w:szCs w:val="20"/>
        </w:rPr>
        <w:t xml:space="preserve">Рыльского района </w:t>
      </w:r>
      <w:r w:rsidRPr="004D74A3">
        <w:rPr>
          <w:rFonts w:ascii="Times New Roman" w:hAnsi="Times New Roman" w:cs="Times New Roman"/>
          <w:b/>
          <w:color w:val="000000"/>
          <w:sz w:val="20"/>
          <w:szCs w:val="20"/>
        </w:rPr>
        <w:t xml:space="preserve"> по предоставления муниципальной услуги</w:t>
      </w:r>
      <w:r w:rsidRPr="004D74A3">
        <w:rPr>
          <w:rFonts w:ascii="Times New Roman" w:hAnsi="Times New Roman" w:cs="Times New Roman"/>
          <w:b/>
          <w:bCs/>
          <w:color w:val="000000"/>
          <w:sz w:val="20"/>
          <w:szCs w:val="20"/>
        </w:rPr>
        <w:t xml:space="preserve"> «Предоставление земельных участков, находящихся в муниципальной собственности на территории сельского поселения гражданам для индивидуального жилищного строительства, ведения личного по</w:t>
      </w:r>
      <w:r w:rsidRPr="004D74A3">
        <w:rPr>
          <w:rFonts w:ascii="Times New Roman" w:hAnsi="Times New Roman" w:cs="Times New Roman"/>
          <w:b/>
          <w:bCs/>
          <w:color w:val="000000"/>
          <w:sz w:val="20"/>
          <w:szCs w:val="20"/>
        </w:rPr>
        <w:t>д</w:t>
      </w:r>
      <w:r w:rsidRPr="004D74A3">
        <w:rPr>
          <w:rFonts w:ascii="Times New Roman" w:hAnsi="Times New Roman" w:cs="Times New Roman"/>
          <w:b/>
          <w:bCs/>
          <w:color w:val="000000"/>
          <w:sz w:val="20"/>
          <w:szCs w:val="20"/>
        </w:rPr>
        <w:t>собного хозяйства в границах населенного пункта, садоводства, дачного хозяйства, гражданам и крест</w:t>
      </w:r>
      <w:r w:rsidRPr="004D74A3">
        <w:rPr>
          <w:rFonts w:ascii="Times New Roman" w:hAnsi="Times New Roman" w:cs="Times New Roman"/>
          <w:b/>
          <w:bCs/>
          <w:color w:val="000000"/>
          <w:sz w:val="20"/>
          <w:szCs w:val="20"/>
        </w:rPr>
        <w:t>ь</w:t>
      </w:r>
      <w:r w:rsidRPr="004D74A3">
        <w:rPr>
          <w:rFonts w:ascii="Times New Roman" w:hAnsi="Times New Roman" w:cs="Times New Roman"/>
          <w:b/>
          <w:bCs/>
          <w:color w:val="000000"/>
          <w:sz w:val="20"/>
          <w:szCs w:val="20"/>
        </w:rPr>
        <w:t>янским (фермерским) хозяйствам для осуществления крестьянским (фермерским) хозяйством его де</w:t>
      </w:r>
      <w:r w:rsidRPr="004D74A3">
        <w:rPr>
          <w:rFonts w:ascii="Times New Roman" w:hAnsi="Times New Roman" w:cs="Times New Roman"/>
          <w:b/>
          <w:bCs/>
          <w:color w:val="000000"/>
          <w:sz w:val="20"/>
          <w:szCs w:val="20"/>
        </w:rPr>
        <w:t>я</w:t>
      </w:r>
      <w:r w:rsidRPr="004D74A3">
        <w:rPr>
          <w:rFonts w:ascii="Times New Roman" w:hAnsi="Times New Roman" w:cs="Times New Roman"/>
          <w:b/>
          <w:bCs/>
          <w:color w:val="000000"/>
          <w:sz w:val="20"/>
          <w:szCs w:val="20"/>
        </w:rPr>
        <w:t>тельности»</w:t>
      </w:r>
    </w:p>
    <w:p w:rsidR="009A2E23" w:rsidRPr="004D74A3" w:rsidRDefault="009A2E23" w:rsidP="004D74A3">
      <w:pPr>
        <w:widowControl w:val="0"/>
        <w:spacing w:after="0" w:line="240" w:lineRule="auto"/>
        <w:jc w:val="center"/>
        <w:rPr>
          <w:rFonts w:ascii="Times New Roman" w:hAnsi="Times New Roman" w:cs="Times New Roman"/>
          <w:b/>
          <w:bCs/>
          <w:color w:val="000000"/>
          <w:sz w:val="20"/>
          <w:szCs w:val="20"/>
        </w:rPr>
      </w:pPr>
    </w:p>
    <w:p w:rsidR="009A2E23" w:rsidRPr="004D74A3" w:rsidRDefault="009A2E23" w:rsidP="004D74A3">
      <w:pPr>
        <w:widowControl w:val="0"/>
        <w:spacing w:after="0" w:line="240" w:lineRule="auto"/>
        <w:jc w:val="center"/>
        <w:rPr>
          <w:rFonts w:ascii="Times New Roman" w:hAnsi="Times New Roman" w:cs="Times New Roman"/>
          <w:b/>
          <w:bCs/>
          <w:color w:val="000000"/>
          <w:sz w:val="20"/>
          <w:szCs w:val="20"/>
        </w:rPr>
      </w:pPr>
      <w:r w:rsidRPr="004D74A3">
        <w:rPr>
          <w:rFonts w:ascii="Times New Roman" w:hAnsi="Times New Roman" w:cs="Times New Roman"/>
          <w:b/>
          <w:bCs/>
          <w:color w:val="000000"/>
          <w:sz w:val="20"/>
          <w:szCs w:val="20"/>
        </w:rPr>
        <w:t>I. Общие положения</w:t>
      </w:r>
    </w:p>
    <w:p w:rsidR="009A2E23" w:rsidRPr="004D74A3" w:rsidRDefault="009A2E23" w:rsidP="004D74A3">
      <w:pPr>
        <w:widowControl w:val="0"/>
        <w:spacing w:after="0" w:line="240" w:lineRule="auto"/>
        <w:jc w:val="both"/>
        <w:rPr>
          <w:rFonts w:ascii="Times New Roman" w:hAnsi="Times New Roman" w:cs="Times New Roman"/>
          <w:color w:val="000000"/>
          <w:sz w:val="20"/>
          <w:szCs w:val="20"/>
        </w:rPr>
      </w:pPr>
    </w:p>
    <w:p w:rsidR="009A2E23" w:rsidRPr="004D74A3" w:rsidRDefault="009A2E23" w:rsidP="004D74A3">
      <w:pPr>
        <w:widowControl w:val="0"/>
        <w:spacing w:after="0" w:line="240" w:lineRule="auto"/>
        <w:ind w:firstLine="709"/>
        <w:jc w:val="both"/>
        <w:rPr>
          <w:rFonts w:ascii="Times New Roman" w:hAnsi="Times New Roman" w:cs="Times New Roman"/>
          <w:b/>
          <w:bCs/>
          <w:color w:val="000000"/>
          <w:sz w:val="20"/>
          <w:szCs w:val="20"/>
        </w:rPr>
      </w:pPr>
      <w:r w:rsidRPr="004D74A3">
        <w:rPr>
          <w:rFonts w:ascii="Times New Roman" w:hAnsi="Times New Roman" w:cs="Times New Roman"/>
          <w:b/>
          <w:bCs/>
          <w:color w:val="000000"/>
          <w:sz w:val="20"/>
          <w:szCs w:val="20"/>
        </w:rPr>
        <w:t>1.1. Предмет регулирования административного регламента</w:t>
      </w:r>
    </w:p>
    <w:p w:rsidR="009A2E23" w:rsidRPr="004D74A3" w:rsidRDefault="009A2E23" w:rsidP="004D74A3">
      <w:pPr>
        <w:widowControl w:val="0"/>
        <w:spacing w:after="0" w:line="240" w:lineRule="auto"/>
        <w:ind w:firstLine="720"/>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Предметом регулирования настоящего административного регламента являются отношения, возн</w:t>
      </w:r>
      <w:r w:rsidRPr="004D74A3">
        <w:rPr>
          <w:rFonts w:ascii="Times New Roman" w:hAnsi="Times New Roman" w:cs="Times New Roman"/>
          <w:color w:val="000000"/>
          <w:sz w:val="20"/>
          <w:szCs w:val="20"/>
        </w:rPr>
        <w:t>и</w:t>
      </w:r>
      <w:r w:rsidRPr="004D74A3">
        <w:rPr>
          <w:rFonts w:ascii="Times New Roman" w:hAnsi="Times New Roman" w:cs="Times New Roman"/>
          <w:color w:val="000000"/>
          <w:sz w:val="20"/>
          <w:szCs w:val="20"/>
        </w:rPr>
        <w:t xml:space="preserve">кающие в связи с </w:t>
      </w:r>
      <w:r w:rsidRPr="004D74A3">
        <w:rPr>
          <w:rFonts w:ascii="Times New Roman" w:hAnsi="Times New Roman" w:cs="Times New Roman"/>
          <w:color w:val="000000"/>
          <w:sz w:val="20"/>
          <w:szCs w:val="20"/>
          <w:shd w:val="clear" w:color="auto" w:fill="FFFFFF"/>
        </w:rPr>
        <w:t>предоставлением муниципальной услуги.</w:t>
      </w:r>
    </w:p>
    <w:p w:rsidR="009A2E23" w:rsidRDefault="009A2E23" w:rsidP="004D74A3">
      <w:pPr>
        <w:widowControl w:val="0"/>
        <w:spacing w:after="0" w:line="240" w:lineRule="auto"/>
        <w:ind w:firstLine="709"/>
        <w:jc w:val="center"/>
        <w:rPr>
          <w:rFonts w:ascii="Times New Roman" w:hAnsi="Times New Roman" w:cs="Times New Roman"/>
          <w:b/>
          <w:bCs/>
          <w:color w:val="000000"/>
          <w:sz w:val="20"/>
          <w:szCs w:val="20"/>
        </w:rPr>
      </w:pPr>
    </w:p>
    <w:p w:rsidR="009A2E23" w:rsidRPr="004D74A3" w:rsidRDefault="009A2E23" w:rsidP="004D74A3">
      <w:pPr>
        <w:widowControl w:val="0"/>
        <w:spacing w:after="0" w:line="240" w:lineRule="auto"/>
        <w:ind w:firstLine="709"/>
        <w:jc w:val="center"/>
        <w:rPr>
          <w:rFonts w:ascii="Times New Roman" w:hAnsi="Times New Roman" w:cs="Times New Roman"/>
          <w:b/>
          <w:bCs/>
          <w:color w:val="000000"/>
          <w:sz w:val="20"/>
          <w:szCs w:val="20"/>
        </w:rPr>
      </w:pPr>
      <w:r w:rsidRPr="004D74A3">
        <w:rPr>
          <w:rFonts w:ascii="Times New Roman" w:hAnsi="Times New Roman" w:cs="Times New Roman"/>
          <w:b/>
          <w:bCs/>
          <w:color w:val="000000"/>
          <w:sz w:val="20"/>
          <w:szCs w:val="20"/>
        </w:rPr>
        <w:t>1.2. Круг заявителей</w:t>
      </w:r>
    </w:p>
    <w:p w:rsidR="009A2E23" w:rsidRPr="004D74A3" w:rsidRDefault="009A2E23" w:rsidP="004D74A3">
      <w:pPr>
        <w:widowControl w:val="0"/>
        <w:spacing w:after="0" w:line="240" w:lineRule="auto"/>
        <w:ind w:firstLine="720"/>
        <w:jc w:val="both"/>
        <w:rPr>
          <w:rFonts w:ascii="Times New Roman" w:hAnsi="Times New Roman" w:cs="Times New Roman"/>
          <w:color w:val="000000"/>
          <w:sz w:val="20"/>
          <w:szCs w:val="20"/>
          <w:lang w:eastAsia="ar-SA"/>
        </w:rPr>
      </w:pPr>
      <w:r w:rsidRPr="004D74A3">
        <w:rPr>
          <w:rFonts w:ascii="Times New Roman" w:hAnsi="Times New Roman" w:cs="Times New Roman"/>
          <w:color w:val="000000"/>
          <w:sz w:val="20"/>
          <w:szCs w:val="20"/>
        </w:rPr>
        <w:t xml:space="preserve">Заявителями, обращающимися за предоставлением услуги, являются физические </w:t>
      </w:r>
      <w:r w:rsidRPr="004D74A3">
        <w:rPr>
          <w:rFonts w:ascii="Times New Roman" w:hAnsi="Times New Roman" w:cs="Times New Roman"/>
          <w:color w:val="000000"/>
          <w:sz w:val="20"/>
          <w:szCs w:val="20"/>
          <w:lang w:eastAsia="ar-SA"/>
        </w:rPr>
        <w:t xml:space="preserve">и юридические лица, либо их уполномоченные </w:t>
      </w:r>
      <w:bookmarkStart w:id="0" w:name="_GoBack"/>
      <w:bookmarkEnd w:id="0"/>
      <w:r w:rsidRPr="004D74A3">
        <w:rPr>
          <w:rFonts w:ascii="Times New Roman" w:hAnsi="Times New Roman" w:cs="Times New Roman"/>
          <w:color w:val="000000"/>
          <w:sz w:val="20"/>
          <w:szCs w:val="20"/>
          <w:lang w:eastAsia="ar-SA"/>
        </w:rPr>
        <w:t>представители (далее - заявители), обратившиеся в а</w:t>
      </w:r>
      <w:r w:rsidRPr="004D74A3">
        <w:rPr>
          <w:rFonts w:ascii="Times New Roman" w:hAnsi="Times New Roman" w:cs="Times New Roman"/>
          <w:color w:val="000000"/>
          <w:sz w:val="20"/>
          <w:szCs w:val="20"/>
        </w:rPr>
        <w:t xml:space="preserve">дминистрацию Щекинского сельсовета </w:t>
      </w:r>
      <w:r>
        <w:rPr>
          <w:rFonts w:ascii="Times New Roman" w:hAnsi="Times New Roman" w:cs="Times New Roman"/>
          <w:color w:val="000000"/>
          <w:sz w:val="20"/>
          <w:szCs w:val="20"/>
        </w:rPr>
        <w:t xml:space="preserve">Рыльского района </w:t>
      </w:r>
      <w:r w:rsidRPr="004D74A3">
        <w:rPr>
          <w:rFonts w:ascii="Times New Roman" w:hAnsi="Times New Roman" w:cs="Times New Roman"/>
          <w:color w:val="000000"/>
          <w:sz w:val="20"/>
          <w:szCs w:val="20"/>
        </w:rPr>
        <w:t xml:space="preserve"> (далее – Администрация сельсовета) </w:t>
      </w:r>
      <w:r w:rsidRPr="004D74A3">
        <w:rPr>
          <w:rFonts w:ascii="Times New Roman" w:hAnsi="Times New Roman" w:cs="Times New Roman"/>
          <w:color w:val="000000"/>
          <w:sz w:val="20"/>
          <w:szCs w:val="20"/>
          <w:lang w:eastAsia="ar-SA"/>
        </w:rPr>
        <w:t>с запросом о предоставлении муниципал</w:t>
      </w:r>
      <w:r w:rsidRPr="004D74A3">
        <w:rPr>
          <w:rFonts w:ascii="Times New Roman" w:hAnsi="Times New Roman" w:cs="Times New Roman"/>
          <w:color w:val="000000"/>
          <w:sz w:val="20"/>
          <w:szCs w:val="20"/>
          <w:lang w:eastAsia="ar-SA"/>
        </w:rPr>
        <w:t>ь</w:t>
      </w:r>
      <w:r w:rsidRPr="004D74A3">
        <w:rPr>
          <w:rFonts w:ascii="Times New Roman" w:hAnsi="Times New Roman" w:cs="Times New Roman"/>
          <w:color w:val="000000"/>
          <w:sz w:val="20"/>
          <w:szCs w:val="20"/>
          <w:lang w:eastAsia="ar-SA"/>
        </w:rPr>
        <w:t>ной услуги.</w:t>
      </w:r>
    </w:p>
    <w:p w:rsidR="009A2E23" w:rsidRPr="004D74A3" w:rsidRDefault="009A2E23" w:rsidP="004D74A3">
      <w:pPr>
        <w:widowControl w:val="0"/>
        <w:tabs>
          <w:tab w:val="left" w:pos="709"/>
        </w:tabs>
        <w:suppressAutoHyphens/>
        <w:spacing w:after="0" w:line="240" w:lineRule="auto"/>
        <w:ind w:firstLine="720"/>
        <w:jc w:val="both"/>
        <w:rPr>
          <w:rFonts w:ascii="Times New Roman" w:hAnsi="Times New Roman" w:cs="Times New Roman"/>
          <w:color w:val="000000"/>
          <w:kern w:val="1"/>
          <w:sz w:val="20"/>
          <w:szCs w:val="20"/>
          <w:lang w:eastAsia="ar-SA"/>
        </w:rPr>
      </w:pPr>
      <w:r w:rsidRPr="004D74A3">
        <w:rPr>
          <w:rFonts w:ascii="Times New Roman" w:hAnsi="Times New Roman" w:cs="Times New Roman"/>
          <w:b/>
          <w:bCs/>
          <w:color w:val="000000"/>
          <w:kern w:val="1"/>
          <w:sz w:val="20"/>
          <w:szCs w:val="20"/>
          <w:lang w:eastAsia="ar-SA"/>
        </w:rPr>
        <w:t>1.3. Требования к порядку информирования о предоставлении услуги</w:t>
      </w:r>
    </w:p>
    <w:p w:rsidR="009A2E23" w:rsidRPr="004D74A3" w:rsidRDefault="009A2E23" w:rsidP="004D74A3">
      <w:pPr>
        <w:tabs>
          <w:tab w:val="left" w:pos="709"/>
        </w:tabs>
        <w:suppressAutoHyphens/>
        <w:spacing w:after="0" w:line="240" w:lineRule="auto"/>
        <w:jc w:val="both"/>
        <w:rPr>
          <w:rFonts w:ascii="Times New Roman" w:hAnsi="Times New Roman" w:cs="Times New Roman"/>
          <w:color w:val="000000"/>
          <w:kern w:val="2"/>
          <w:sz w:val="20"/>
          <w:szCs w:val="20"/>
          <w:lang w:eastAsia="ar-SA"/>
        </w:rPr>
      </w:pPr>
      <w:r w:rsidRPr="004D74A3">
        <w:rPr>
          <w:rFonts w:ascii="Times New Roman" w:hAnsi="Times New Roman" w:cs="Times New Roman"/>
          <w:color w:val="000000"/>
          <w:kern w:val="2"/>
          <w:sz w:val="20"/>
          <w:szCs w:val="20"/>
          <w:lang w:eastAsia="ar-SA"/>
        </w:rPr>
        <w:t xml:space="preserve">    1.3.1. Информация о месте нахождения и графике работы органа местного самоуправления непосредственно предоставляющего муниципальную услугу, организаций, участвующих в предоставлении муниципальной услуги.</w:t>
      </w:r>
    </w:p>
    <w:p w:rsidR="009A2E23" w:rsidRPr="004D74A3" w:rsidRDefault="009A2E23" w:rsidP="004D74A3">
      <w:pPr>
        <w:tabs>
          <w:tab w:val="left" w:pos="709"/>
        </w:tabs>
        <w:suppressAutoHyphens/>
        <w:spacing w:after="0" w:line="240" w:lineRule="auto"/>
        <w:jc w:val="both"/>
        <w:rPr>
          <w:rFonts w:ascii="Times New Roman" w:hAnsi="Times New Roman" w:cs="Times New Roman"/>
          <w:color w:val="000000"/>
          <w:kern w:val="2"/>
          <w:sz w:val="20"/>
          <w:szCs w:val="20"/>
          <w:lang w:eastAsia="ar-SA"/>
        </w:rPr>
      </w:pPr>
      <w:r w:rsidRPr="004D74A3">
        <w:rPr>
          <w:rFonts w:ascii="Times New Roman" w:hAnsi="Times New Roman" w:cs="Times New Roman"/>
          <w:color w:val="000000"/>
          <w:kern w:val="2"/>
          <w:sz w:val="20"/>
          <w:szCs w:val="20"/>
          <w:lang w:eastAsia="ar-SA"/>
        </w:rPr>
        <w:t xml:space="preserve"> Администрация Щекинского сельсовета:</w:t>
      </w:r>
    </w:p>
    <w:p w:rsidR="009A2E23" w:rsidRPr="004D74A3" w:rsidRDefault="009A2E23" w:rsidP="004D74A3">
      <w:pPr>
        <w:tabs>
          <w:tab w:val="left" w:pos="709"/>
        </w:tabs>
        <w:suppressAutoHyphens/>
        <w:spacing w:after="0" w:line="240" w:lineRule="auto"/>
        <w:jc w:val="both"/>
        <w:rPr>
          <w:rFonts w:ascii="Times New Roman" w:hAnsi="Times New Roman" w:cs="Times New Roman"/>
          <w:color w:val="000000"/>
          <w:kern w:val="2"/>
          <w:sz w:val="20"/>
          <w:szCs w:val="20"/>
          <w:lang w:eastAsia="ar-SA"/>
        </w:rPr>
      </w:pPr>
      <w:r w:rsidRPr="004D74A3">
        <w:rPr>
          <w:rFonts w:ascii="Times New Roman" w:hAnsi="Times New Roman" w:cs="Times New Roman"/>
          <w:color w:val="000000"/>
          <w:kern w:val="2"/>
          <w:sz w:val="20"/>
          <w:szCs w:val="20"/>
          <w:lang w:eastAsia="ar-SA"/>
        </w:rPr>
        <w:t>Россия, Курская область, Рыльский район, с.Щекино, д.53.</w:t>
      </w:r>
    </w:p>
    <w:p w:rsidR="009A2E23" w:rsidRPr="004D74A3" w:rsidRDefault="009A2E23" w:rsidP="004D74A3">
      <w:pPr>
        <w:tabs>
          <w:tab w:val="left" w:pos="709"/>
        </w:tabs>
        <w:suppressAutoHyphens/>
        <w:spacing w:after="0" w:line="240" w:lineRule="auto"/>
        <w:rPr>
          <w:rFonts w:ascii="Times New Roman" w:hAnsi="Times New Roman" w:cs="Times New Roman"/>
          <w:b/>
          <w:bCs/>
          <w:color w:val="000000"/>
          <w:kern w:val="1"/>
          <w:sz w:val="20"/>
          <w:szCs w:val="20"/>
          <w:lang w:eastAsia="ar-SA"/>
        </w:rPr>
      </w:pPr>
      <w:r w:rsidRPr="004D74A3">
        <w:rPr>
          <w:rFonts w:ascii="Times New Roman" w:hAnsi="Times New Roman" w:cs="Times New Roman"/>
          <w:b/>
          <w:bCs/>
          <w:color w:val="000000"/>
          <w:kern w:val="1"/>
          <w:sz w:val="20"/>
          <w:szCs w:val="20"/>
          <w:lang w:eastAsia="ar-SA"/>
        </w:rPr>
        <w:t>График работы:</w:t>
      </w:r>
    </w:p>
    <w:tbl>
      <w:tblPr>
        <w:tblW w:w="0" w:type="auto"/>
        <w:tblInd w:w="-106" w:type="dxa"/>
        <w:tblLayout w:type="fixed"/>
        <w:tblLook w:val="00A0"/>
      </w:tblPr>
      <w:tblGrid>
        <w:gridCol w:w="4325"/>
        <w:gridCol w:w="5040"/>
      </w:tblGrid>
      <w:tr w:rsidR="009A2E23" w:rsidRPr="004D74A3" w:rsidTr="00E800AF">
        <w:tc>
          <w:tcPr>
            <w:tcW w:w="4325" w:type="dxa"/>
            <w:tcBorders>
              <w:top w:val="single" w:sz="4" w:space="0" w:color="000000"/>
              <w:left w:val="single" w:sz="4" w:space="0" w:color="000000"/>
              <w:bottom w:val="single" w:sz="4" w:space="0" w:color="000000"/>
              <w:right w:val="nil"/>
            </w:tcBorders>
          </w:tcPr>
          <w:p w:rsidR="009A2E23" w:rsidRPr="004D74A3" w:rsidRDefault="009A2E23" w:rsidP="004D74A3">
            <w:pPr>
              <w:tabs>
                <w:tab w:val="left" w:pos="709"/>
              </w:tabs>
              <w:suppressAutoHyphens/>
              <w:snapToGrid w:val="0"/>
              <w:spacing w:after="0" w:line="240" w:lineRule="auto"/>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Понедельник</w:t>
            </w:r>
          </w:p>
        </w:tc>
        <w:tc>
          <w:tcPr>
            <w:tcW w:w="5040" w:type="dxa"/>
            <w:tcBorders>
              <w:top w:val="single" w:sz="4" w:space="0" w:color="000000"/>
              <w:left w:val="single" w:sz="4" w:space="0" w:color="000000"/>
              <w:bottom w:val="single" w:sz="4" w:space="0" w:color="000000"/>
              <w:right w:val="single" w:sz="4" w:space="0" w:color="000000"/>
            </w:tcBorders>
          </w:tcPr>
          <w:p w:rsidR="009A2E23" w:rsidRPr="004D74A3" w:rsidRDefault="009A2E23" w:rsidP="004D74A3">
            <w:pPr>
              <w:tabs>
                <w:tab w:val="left" w:pos="709"/>
              </w:tabs>
              <w:suppressAutoHyphens/>
              <w:spacing w:after="0" w:line="240" w:lineRule="auto"/>
              <w:rPr>
                <w:rFonts w:ascii="Times New Roman" w:hAnsi="Times New Roman" w:cs="Times New Roman"/>
                <w:color w:val="000000"/>
                <w:kern w:val="1"/>
                <w:sz w:val="20"/>
                <w:szCs w:val="20"/>
                <w:lang w:eastAsia="ar-SA"/>
              </w:rPr>
            </w:pPr>
            <w:r w:rsidRPr="004D74A3">
              <w:rPr>
                <w:rFonts w:ascii="Times New Roman" w:hAnsi="Times New Roman" w:cs="Times New Roman"/>
                <w:sz w:val="20"/>
                <w:szCs w:val="20"/>
              </w:rPr>
              <w:t>с 9-00 до 17-00, перерыв с 13-00 до 14-00</w:t>
            </w:r>
          </w:p>
        </w:tc>
      </w:tr>
      <w:tr w:rsidR="009A2E23" w:rsidRPr="004D74A3" w:rsidTr="00E800AF">
        <w:tc>
          <w:tcPr>
            <w:tcW w:w="4325" w:type="dxa"/>
            <w:tcBorders>
              <w:top w:val="single" w:sz="4" w:space="0" w:color="000000"/>
              <w:left w:val="single" w:sz="4" w:space="0" w:color="000000"/>
              <w:bottom w:val="single" w:sz="4" w:space="0" w:color="000000"/>
              <w:right w:val="nil"/>
            </w:tcBorders>
          </w:tcPr>
          <w:p w:rsidR="009A2E23" w:rsidRPr="004D74A3" w:rsidRDefault="009A2E23" w:rsidP="004D74A3">
            <w:pPr>
              <w:tabs>
                <w:tab w:val="left" w:pos="709"/>
              </w:tabs>
              <w:suppressAutoHyphens/>
              <w:snapToGrid w:val="0"/>
              <w:spacing w:after="0" w:line="240" w:lineRule="auto"/>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Вторник</w:t>
            </w:r>
          </w:p>
        </w:tc>
        <w:tc>
          <w:tcPr>
            <w:tcW w:w="5040" w:type="dxa"/>
            <w:tcBorders>
              <w:top w:val="single" w:sz="4" w:space="0" w:color="000000"/>
              <w:left w:val="single" w:sz="4" w:space="0" w:color="000000"/>
              <w:bottom w:val="single" w:sz="4" w:space="0" w:color="000000"/>
              <w:right w:val="single" w:sz="4" w:space="0" w:color="000000"/>
            </w:tcBorders>
          </w:tcPr>
          <w:p w:rsidR="009A2E23" w:rsidRPr="004D74A3" w:rsidRDefault="009A2E23" w:rsidP="004D74A3">
            <w:pPr>
              <w:tabs>
                <w:tab w:val="left" w:pos="709"/>
              </w:tabs>
              <w:suppressAutoHyphens/>
              <w:spacing w:after="0" w:line="240" w:lineRule="auto"/>
              <w:rPr>
                <w:rFonts w:ascii="Times New Roman" w:hAnsi="Times New Roman" w:cs="Times New Roman"/>
                <w:color w:val="000000"/>
                <w:kern w:val="1"/>
                <w:sz w:val="20"/>
                <w:szCs w:val="20"/>
                <w:lang w:eastAsia="ar-SA"/>
              </w:rPr>
            </w:pPr>
            <w:r w:rsidRPr="004D74A3">
              <w:rPr>
                <w:rFonts w:ascii="Times New Roman" w:hAnsi="Times New Roman" w:cs="Times New Roman"/>
                <w:sz w:val="20"/>
                <w:szCs w:val="20"/>
              </w:rPr>
              <w:t>с 9-00 до 17-00, перерыв с 13-00 до 14-00</w:t>
            </w:r>
          </w:p>
        </w:tc>
      </w:tr>
      <w:tr w:rsidR="009A2E23" w:rsidRPr="004D74A3" w:rsidTr="00E800AF">
        <w:tc>
          <w:tcPr>
            <w:tcW w:w="4325" w:type="dxa"/>
            <w:tcBorders>
              <w:top w:val="single" w:sz="4" w:space="0" w:color="000000"/>
              <w:left w:val="single" w:sz="4" w:space="0" w:color="000000"/>
              <w:bottom w:val="single" w:sz="4" w:space="0" w:color="000000"/>
              <w:right w:val="nil"/>
            </w:tcBorders>
          </w:tcPr>
          <w:p w:rsidR="009A2E23" w:rsidRPr="004D74A3" w:rsidRDefault="009A2E23" w:rsidP="004D74A3">
            <w:pPr>
              <w:tabs>
                <w:tab w:val="left" w:pos="709"/>
              </w:tabs>
              <w:suppressAutoHyphens/>
              <w:snapToGrid w:val="0"/>
              <w:spacing w:after="0" w:line="240" w:lineRule="auto"/>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Среда</w:t>
            </w:r>
          </w:p>
        </w:tc>
        <w:tc>
          <w:tcPr>
            <w:tcW w:w="5040" w:type="dxa"/>
            <w:tcBorders>
              <w:top w:val="single" w:sz="4" w:space="0" w:color="000000"/>
              <w:left w:val="single" w:sz="4" w:space="0" w:color="000000"/>
              <w:bottom w:val="single" w:sz="4" w:space="0" w:color="000000"/>
              <w:right w:val="single" w:sz="4" w:space="0" w:color="000000"/>
            </w:tcBorders>
          </w:tcPr>
          <w:p w:rsidR="009A2E23" w:rsidRPr="004D74A3" w:rsidRDefault="009A2E23" w:rsidP="004D74A3">
            <w:pPr>
              <w:tabs>
                <w:tab w:val="left" w:pos="709"/>
              </w:tabs>
              <w:suppressAutoHyphens/>
              <w:spacing w:after="0" w:line="240" w:lineRule="auto"/>
              <w:rPr>
                <w:rFonts w:ascii="Times New Roman" w:hAnsi="Times New Roman" w:cs="Times New Roman"/>
                <w:color w:val="000000"/>
                <w:kern w:val="1"/>
                <w:sz w:val="20"/>
                <w:szCs w:val="20"/>
                <w:lang w:eastAsia="ar-SA"/>
              </w:rPr>
            </w:pPr>
            <w:r w:rsidRPr="004D74A3">
              <w:rPr>
                <w:rFonts w:ascii="Times New Roman" w:hAnsi="Times New Roman" w:cs="Times New Roman"/>
                <w:sz w:val="20"/>
                <w:szCs w:val="20"/>
              </w:rPr>
              <w:t>с 9-00 до 17-00, перерыв с 13-00 до 14-00</w:t>
            </w:r>
          </w:p>
        </w:tc>
      </w:tr>
      <w:tr w:rsidR="009A2E23" w:rsidRPr="004D74A3" w:rsidTr="00E800AF">
        <w:tc>
          <w:tcPr>
            <w:tcW w:w="4325" w:type="dxa"/>
            <w:tcBorders>
              <w:top w:val="single" w:sz="4" w:space="0" w:color="000000"/>
              <w:left w:val="single" w:sz="4" w:space="0" w:color="000000"/>
              <w:bottom w:val="single" w:sz="4" w:space="0" w:color="000000"/>
              <w:right w:val="nil"/>
            </w:tcBorders>
          </w:tcPr>
          <w:p w:rsidR="009A2E23" w:rsidRPr="004D74A3" w:rsidRDefault="009A2E23" w:rsidP="004D74A3">
            <w:pPr>
              <w:tabs>
                <w:tab w:val="left" w:pos="709"/>
              </w:tabs>
              <w:suppressAutoHyphens/>
              <w:snapToGrid w:val="0"/>
              <w:spacing w:after="0" w:line="240" w:lineRule="auto"/>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Четверг</w:t>
            </w:r>
          </w:p>
        </w:tc>
        <w:tc>
          <w:tcPr>
            <w:tcW w:w="5040" w:type="dxa"/>
            <w:tcBorders>
              <w:top w:val="single" w:sz="4" w:space="0" w:color="000000"/>
              <w:left w:val="single" w:sz="4" w:space="0" w:color="000000"/>
              <w:bottom w:val="single" w:sz="4" w:space="0" w:color="000000"/>
              <w:right w:val="single" w:sz="4" w:space="0" w:color="000000"/>
            </w:tcBorders>
          </w:tcPr>
          <w:p w:rsidR="009A2E23" w:rsidRPr="004D74A3" w:rsidRDefault="009A2E23" w:rsidP="004D74A3">
            <w:pPr>
              <w:tabs>
                <w:tab w:val="left" w:pos="709"/>
              </w:tabs>
              <w:suppressAutoHyphens/>
              <w:spacing w:after="0" w:line="240" w:lineRule="auto"/>
              <w:rPr>
                <w:rFonts w:ascii="Times New Roman" w:hAnsi="Times New Roman" w:cs="Times New Roman"/>
                <w:color w:val="000000"/>
                <w:kern w:val="1"/>
                <w:sz w:val="20"/>
                <w:szCs w:val="20"/>
                <w:lang w:eastAsia="ar-SA"/>
              </w:rPr>
            </w:pPr>
            <w:r w:rsidRPr="004D74A3">
              <w:rPr>
                <w:rFonts w:ascii="Times New Roman" w:hAnsi="Times New Roman" w:cs="Times New Roman"/>
                <w:sz w:val="20"/>
                <w:szCs w:val="20"/>
              </w:rPr>
              <w:t>с 9-00 до 17-00, перерыв с 13-00 до 14-00</w:t>
            </w:r>
          </w:p>
        </w:tc>
      </w:tr>
      <w:tr w:rsidR="009A2E23" w:rsidRPr="004D74A3" w:rsidTr="00E800AF">
        <w:tc>
          <w:tcPr>
            <w:tcW w:w="4325" w:type="dxa"/>
            <w:tcBorders>
              <w:top w:val="single" w:sz="4" w:space="0" w:color="000000"/>
              <w:left w:val="single" w:sz="4" w:space="0" w:color="000000"/>
              <w:bottom w:val="single" w:sz="4" w:space="0" w:color="000000"/>
              <w:right w:val="nil"/>
            </w:tcBorders>
          </w:tcPr>
          <w:p w:rsidR="009A2E23" w:rsidRPr="004D74A3" w:rsidRDefault="009A2E23" w:rsidP="004D74A3">
            <w:pPr>
              <w:tabs>
                <w:tab w:val="left" w:pos="709"/>
              </w:tabs>
              <w:suppressAutoHyphens/>
              <w:snapToGrid w:val="0"/>
              <w:spacing w:after="0" w:line="240" w:lineRule="auto"/>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Пятница</w:t>
            </w:r>
          </w:p>
        </w:tc>
        <w:tc>
          <w:tcPr>
            <w:tcW w:w="5040" w:type="dxa"/>
            <w:tcBorders>
              <w:top w:val="single" w:sz="4" w:space="0" w:color="000000"/>
              <w:left w:val="single" w:sz="4" w:space="0" w:color="000000"/>
              <w:bottom w:val="single" w:sz="4" w:space="0" w:color="000000"/>
              <w:right w:val="single" w:sz="4" w:space="0" w:color="000000"/>
            </w:tcBorders>
          </w:tcPr>
          <w:p w:rsidR="009A2E23" w:rsidRPr="004D74A3" w:rsidRDefault="009A2E23" w:rsidP="004D74A3">
            <w:pPr>
              <w:tabs>
                <w:tab w:val="left" w:pos="709"/>
              </w:tabs>
              <w:suppressAutoHyphens/>
              <w:spacing w:after="0" w:line="240" w:lineRule="auto"/>
              <w:rPr>
                <w:rFonts w:ascii="Times New Roman" w:hAnsi="Times New Roman" w:cs="Times New Roman"/>
                <w:color w:val="000000"/>
                <w:kern w:val="1"/>
                <w:sz w:val="20"/>
                <w:szCs w:val="20"/>
                <w:lang w:eastAsia="ar-SA"/>
              </w:rPr>
            </w:pPr>
            <w:r w:rsidRPr="004D74A3">
              <w:rPr>
                <w:rFonts w:ascii="Times New Roman" w:hAnsi="Times New Roman" w:cs="Times New Roman"/>
                <w:sz w:val="20"/>
                <w:szCs w:val="20"/>
              </w:rPr>
              <w:t>с 9-00 до 17-00, перерыв с 13-00 до 14-00</w:t>
            </w:r>
          </w:p>
        </w:tc>
      </w:tr>
      <w:tr w:rsidR="009A2E23" w:rsidRPr="004D74A3" w:rsidTr="00E800AF">
        <w:tc>
          <w:tcPr>
            <w:tcW w:w="4325" w:type="dxa"/>
            <w:tcBorders>
              <w:top w:val="single" w:sz="4" w:space="0" w:color="000000"/>
              <w:left w:val="single" w:sz="4" w:space="0" w:color="000000"/>
              <w:bottom w:val="single" w:sz="4" w:space="0" w:color="000000"/>
              <w:right w:val="nil"/>
            </w:tcBorders>
          </w:tcPr>
          <w:p w:rsidR="009A2E23" w:rsidRPr="004D74A3" w:rsidRDefault="009A2E23" w:rsidP="004D74A3">
            <w:pPr>
              <w:tabs>
                <w:tab w:val="left" w:pos="709"/>
              </w:tabs>
              <w:suppressAutoHyphens/>
              <w:snapToGrid w:val="0"/>
              <w:spacing w:after="0" w:line="240" w:lineRule="auto"/>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Суббота</w:t>
            </w:r>
          </w:p>
        </w:tc>
        <w:tc>
          <w:tcPr>
            <w:tcW w:w="5040" w:type="dxa"/>
            <w:tcBorders>
              <w:top w:val="single" w:sz="4" w:space="0" w:color="000000"/>
              <w:left w:val="single" w:sz="4" w:space="0" w:color="000000"/>
              <w:bottom w:val="single" w:sz="4" w:space="0" w:color="000000"/>
              <w:right w:val="single" w:sz="4" w:space="0" w:color="000000"/>
            </w:tcBorders>
          </w:tcPr>
          <w:p w:rsidR="009A2E23" w:rsidRPr="004D74A3" w:rsidRDefault="009A2E23" w:rsidP="004D74A3">
            <w:pPr>
              <w:tabs>
                <w:tab w:val="left" w:pos="709"/>
              </w:tabs>
              <w:suppressAutoHyphens/>
              <w:spacing w:after="0" w:line="240" w:lineRule="auto"/>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выходной</w:t>
            </w:r>
          </w:p>
        </w:tc>
      </w:tr>
      <w:tr w:rsidR="009A2E23" w:rsidRPr="004D74A3" w:rsidTr="00E800AF">
        <w:tc>
          <w:tcPr>
            <w:tcW w:w="4325" w:type="dxa"/>
            <w:tcBorders>
              <w:top w:val="single" w:sz="4" w:space="0" w:color="000000"/>
              <w:left w:val="single" w:sz="4" w:space="0" w:color="000000"/>
              <w:bottom w:val="single" w:sz="4" w:space="0" w:color="000000"/>
              <w:right w:val="nil"/>
            </w:tcBorders>
          </w:tcPr>
          <w:p w:rsidR="009A2E23" w:rsidRPr="004D74A3" w:rsidRDefault="009A2E23" w:rsidP="004D74A3">
            <w:pPr>
              <w:tabs>
                <w:tab w:val="left" w:pos="709"/>
              </w:tabs>
              <w:suppressAutoHyphens/>
              <w:snapToGrid w:val="0"/>
              <w:spacing w:after="0" w:line="240" w:lineRule="auto"/>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Воскресенье</w:t>
            </w:r>
          </w:p>
        </w:tc>
        <w:tc>
          <w:tcPr>
            <w:tcW w:w="5040" w:type="dxa"/>
            <w:tcBorders>
              <w:top w:val="single" w:sz="4" w:space="0" w:color="000000"/>
              <w:left w:val="single" w:sz="4" w:space="0" w:color="000000"/>
              <w:bottom w:val="single" w:sz="4" w:space="0" w:color="000000"/>
              <w:right w:val="single" w:sz="4" w:space="0" w:color="000000"/>
            </w:tcBorders>
          </w:tcPr>
          <w:p w:rsidR="009A2E23" w:rsidRPr="004D74A3" w:rsidRDefault="009A2E23" w:rsidP="004D74A3">
            <w:pPr>
              <w:tabs>
                <w:tab w:val="left" w:pos="709"/>
              </w:tabs>
              <w:suppressAutoHyphens/>
              <w:spacing w:after="0" w:line="240" w:lineRule="auto"/>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выходной</w:t>
            </w:r>
          </w:p>
        </w:tc>
      </w:tr>
    </w:tbl>
    <w:p w:rsidR="009A2E23" w:rsidRPr="004D74A3" w:rsidRDefault="009A2E23" w:rsidP="004D74A3">
      <w:pPr>
        <w:tabs>
          <w:tab w:val="left" w:pos="709"/>
        </w:tabs>
        <w:suppressAutoHyphens/>
        <w:spacing w:after="0" w:line="240" w:lineRule="auto"/>
        <w:ind w:firstLine="709"/>
        <w:rPr>
          <w:rFonts w:ascii="Times New Roman" w:hAnsi="Times New Roman" w:cs="Times New Roman"/>
          <w:color w:val="000000"/>
          <w:kern w:val="1"/>
          <w:sz w:val="20"/>
          <w:szCs w:val="20"/>
          <w:lang w:eastAsia="ar-SA"/>
        </w:rPr>
      </w:pPr>
    </w:p>
    <w:p w:rsidR="009A2E23" w:rsidRPr="004D74A3" w:rsidRDefault="009A2E23" w:rsidP="004D74A3">
      <w:pPr>
        <w:tabs>
          <w:tab w:val="left" w:pos="709"/>
        </w:tabs>
        <w:suppressAutoHyphens/>
        <w:spacing w:after="0" w:line="240" w:lineRule="auto"/>
        <w:jc w:val="both"/>
        <w:rPr>
          <w:rFonts w:ascii="Times New Roman" w:hAnsi="Times New Roman" w:cs="Times New Roman"/>
          <w:color w:val="000000"/>
          <w:kern w:val="2"/>
          <w:sz w:val="20"/>
          <w:szCs w:val="20"/>
          <w:lang w:eastAsia="ar-SA"/>
        </w:rPr>
      </w:pPr>
      <w:r w:rsidRPr="004D74A3">
        <w:rPr>
          <w:rFonts w:ascii="Times New Roman" w:hAnsi="Times New Roman" w:cs="Times New Roman"/>
          <w:color w:val="000000"/>
          <w:kern w:val="2"/>
          <w:sz w:val="20"/>
          <w:szCs w:val="20"/>
          <w:lang w:eastAsia="ar-SA"/>
        </w:rPr>
        <w:t xml:space="preserve">      Прием, а также консультирование по вопросам, связанным с предоставлением муниципальной услуги осуществляется по рабочим дням в соответствии с графиком (режимом работы).</w:t>
      </w:r>
    </w:p>
    <w:p w:rsidR="009A2E23" w:rsidRPr="004D74A3" w:rsidRDefault="009A2E23" w:rsidP="004D74A3">
      <w:pPr>
        <w:tabs>
          <w:tab w:val="left" w:pos="709"/>
        </w:tabs>
        <w:suppressAutoHyphens/>
        <w:spacing w:after="0" w:line="240" w:lineRule="auto"/>
        <w:jc w:val="both"/>
        <w:rPr>
          <w:rFonts w:ascii="Times New Roman" w:hAnsi="Times New Roman" w:cs="Times New Roman"/>
          <w:color w:val="000000"/>
          <w:kern w:val="2"/>
          <w:sz w:val="20"/>
          <w:szCs w:val="20"/>
          <w:lang w:eastAsia="ar-SA"/>
        </w:rPr>
      </w:pPr>
      <w:r w:rsidRPr="004D74A3">
        <w:rPr>
          <w:rFonts w:ascii="Times New Roman" w:hAnsi="Times New Roman" w:cs="Times New Roman"/>
          <w:color w:val="000000"/>
          <w:kern w:val="2"/>
          <w:sz w:val="20"/>
          <w:szCs w:val="20"/>
          <w:lang w:eastAsia="ar-SA"/>
        </w:rPr>
        <w:t xml:space="preserve">     1.3.2. Справочные телефоны органа местного самоуправления осуществляющего непосредственное  предоставление муниципальной услуги, организаций, участвующих в предоставлении муниципальной услуги.</w:t>
      </w:r>
    </w:p>
    <w:p w:rsidR="009A2E23" w:rsidRPr="004D74A3" w:rsidRDefault="009A2E23" w:rsidP="004D74A3">
      <w:pPr>
        <w:tabs>
          <w:tab w:val="left" w:pos="709"/>
        </w:tabs>
        <w:suppressAutoHyphens/>
        <w:spacing w:after="0" w:line="240" w:lineRule="auto"/>
        <w:jc w:val="both"/>
        <w:rPr>
          <w:rFonts w:ascii="Times New Roman" w:hAnsi="Times New Roman" w:cs="Times New Roman"/>
          <w:color w:val="000000"/>
          <w:kern w:val="2"/>
          <w:sz w:val="20"/>
          <w:szCs w:val="20"/>
          <w:lang w:eastAsia="ar-SA"/>
        </w:rPr>
      </w:pPr>
      <w:r w:rsidRPr="004D74A3">
        <w:rPr>
          <w:rFonts w:ascii="Times New Roman" w:hAnsi="Times New Roman" w:cs="Times New Roman"/>
          <w:color w:val="000000"/>
          <w:kern w:val="2"/>
          <w:sz w:val="20"/>
          <w:szCs w:val="20"/>
          <w:lang w:eastAsia="ar-SA"/>
        </w:rPr>
        <w:t xml:space="preserve">Телефон Администрации Щекинского сельсовета: </w:t>
      </w:r>
      <w:r w:rsidRPr="004D74A3">
        <w:rPr>
          <w:rFonts w:ascii="Times New Roman" w:hAnsi="Times New Roman" w:cs="Times New Roman"/>
          <w:sz w:val="20"/>
          <w:szCs w:val="20"/>
        </w:rPr>
        <w:t>8 (47152) 6-47-19.</w:t>
      </w:r>
    </w:p>
    <w:p w:rsidR="009A2E23" w:rsidRPr="004D74A3" w:rsidRDefault="009A2E23" w:rsidP="004D74A3">
      <w:pPr>
        <w:tabs>
          <w:tab w:val="left" w:pos="709"/>
        </w:tabs>
        <w:suppressAutoHyphens/>
        <w:spacing w:after="0" w:line="240" w:lineRule="auto"/>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 xml:space="preserve">     1.3.3. Информация об ответственных и порядке предоставления муниципальной услуги, перечне документов, необходимых для ее получения, размещается:</w:t>
      </w:r>
    </w:p>
    <w:p w:rsidR="009A2E23" w:rsidRPr="004D74A3" w:rsidRDefault="009A2E23" w:rsidP="004D74A3">
      <w:pPr>
        <w:tabs>
          <w:tab w:val="left" w:pos="709"/>
        </w:tabs>
        <w:suppressAutoHyphens/>
        <w:spacing w:after="0" w:line="240" w:lineRule="auto"/>
        <w:ind w:firstLine="540"/>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 xml:space="preserve">- на официальном сайте Администрации Щекинского сельсовета </w:t>
      </w:r>
      <w:r>
        <w:rPr>
          <w:rFonts w:ascii="Times New Roman" w:hAnsi="Times New Roman" w:cs="Times New Roman"/>
          <w:color w:val="000000"/>
          <w:kern w:val="1"/>
          <w:sz w:val="20"/>
          <w:szCs w:val="20"/>
          <w:lang w:eastAsia="ar-SA"/>
        </w:rPr>
        <w:t xml:space="preserve">Рыльского района </w:t>
      </w:r>
      <w:r w:rsidRPr="004D74A3">
        <w:rPr>
          <w:rFonts w:ascii="Times New Roman" w:hAnsi="Times New Roman" w:cs="Times New Roman"/>
          <w:color w:val="000000"/>
          <w:kern w:val="1"/>
          <w:sz w:val="20"/>
          <w:szCs w:val="20"/>
          <w:lang w:eastAsia="ar-SA"/>
        </w:rPr>
        <w:t xml:space="preserve"> (далее - ОМСУ) – (</w:t>
      </w:r>
      <w:r w:rsidRPr="004D74A3">
        <w:rPr>
          <w:rFonts w:ascii="Times New Roman" w:hAnsi="Times New Roman" w:cs="Times New Roman"/>
          <w:sz w:val="20"/>
          <w:szCs w:val="20"/>
        </w:rPr>
        <w:t>http://</w:t>
      </w:r>
      <w:r w:rsidRPr="004D74A3">
        <w:rPr>
          <w:rFonts w:ascii="Times New Roman" w:hAnsi="Times New Roman" w:cs="Times New Roman"/>
          <w:sz w:val="20"/>
          <w:szCs w:val="20"/>
          <w:lang w:val="en-US"/>
        </w:rPr>
        <w:t>admchekino</w:t>
      </w:r>
      <w:r w:rsidRPr="004D74A3">
        <w:rPr>
          <w:rFonts w:ascii="Times New Roman" w:hAnsi="Times New Roman" w:cs="Times New Roman"/>
          <w:sz w:val="20"/>
          <w:szCs w:val="20"/>
        </w:rPr>
        <w:t xml:space="preserve">. </w:t>
      </w:r>
      <w:r w:rsidRPr="004D74A3">
        <w:rPr>
          <w:rFonts w:ascii="Times New Roman" w:hAnsi="Times New Roman" w:cs="Times New Roman"/>
          <w:sz w:val="20"/>
          <w:szCs w:val="20"/>
          <w:lang w:val="en-US"/>
        </w:rPr>
        <w:t>ru</w:t>
      </w:r>
      <w:r w:rsidRPr="004D74A3">
        <w:rPr>
          <w:rFonts w:ascii="Times New Roman" w:hAnsi="Times New Roman" w:cs="Times New Roman"/>
          <w:color w:val="000000"/>
          <w:kern w:val="1"/>
          <w:sz w:val="20"/>
          <w:szCs w:val="20"/>
          <w:lang w:eastAsia="ar-SA"/>
        </w:rPr>
        <w:t>);</w:t>
      </w:r>
    </w:p>
    <w:p w:rsidR="009A2E23" w:rsidRPr="004D74A3" w:rsidRDefault="009A2E23" w:rsidP="004D74A3">
      <w:pPr>
        <w:widowControl w:val="0"/>
        <w:tabs>
          <w:tab w:val="left" w:pos="709"/>
        </w:tabs>
        <w:suppressAutoHyphens/>
        <w:spacing w:after="0" w:line="240" w:lineRule="auto"/>
        <w:ind w:firstLine="540"/>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 в региональной информационной системе «Портал государственных и муниципальных услуг Курской области» (</w:t>
      </w:r>
      <w:hyperlink r:id="rId8" w:history="1">
        <w:r w:rsidRPr="004D74A3">
          <w:rPr>
            <w:rFonts w:ascii="Times New Roman" w:hAnsi="Times New Roman" w:cs="Times New Roman"/>
            <w:color w:val="000000"/>
            <w:kern w:val="1"/>
            <w:sz w:val="20"/>
            <w:szCs w:val="20"/>
            <w:u w:val="single"/>
            <w:lang w:val="en-US"/>
          </w:rPr>
          <w:t>http</w:t>
        </w:r>
        <w:r w:rsidRPr="004D74A3">
          <w:rPr>
            <w:rFonts w:ascii="Times New Roman" w:hAnsi="Times New Roman" w:cs="Times New Roman"/>
            <w:color w:val="000000"/>
            <w:kern w:val="1"/>
            <w:sz w:val="20"/>
            <w:szCs w:val="20"/>
            <w:u w:val="single"/>
          </w:rPr>
          <w:t>://</w:t>
        </w:r>
        <w:r w:rsidRPr="004D74A3">
          <w:rPr>
            <w:rFonts w:ascii="Times New Roman" w:hAnsi="Times New Roman" w:cs="Times New Roman"/>
            <w:color w:val="000000"/>
            <w:kern w:val="1"/>
            <w:sz w:val="20"/>
            <w:szCs w:val="20"/>
            <w:u w:val="single"/>
            <w:lang w:val="en-US"/>
          </w:rPr>
          <w:t>rpgu</w:t>
        </w:r>
        <w:r w:rsidRPr="004D74A3">
          <w:rPr>
            <w:rFonts w:ascii="Times New Roman" w:hAnsi="Times New Roman" w:cs="Times New Roman"/>
            <w:color w:val="000000"/>
            <w:kern w:val="1"/>
            <w:sz w:val="20"/>
            <w:szCs w:val="20"/>
            <w:u w:val="single"/>
          </w:rPr>
          <w:t>.</w:t>
        </w:r>
        <w:r w:rsidRPr="004D74A3">
          <w:rPr>
            <w:rFonts w:ascii="Times New Roman" w:hAnsi="Times New Roman" w:cs="Times New Roman"/>
            <w:color w:val="000000"/>
            <w:kern w:val="1"/>
            <w:sz w:val="20"/>
            <w:szCs w:val="20"/>
            <w:u w:val="single"/>
            <w:lang w:val="en-US"/>
          </w:rPr>
          <w:t>rkursk</w:t>
        </w:r>
        <w:r w:rsidRPr="004D74A3">
          <w:rPr>
            <w:rFonts w:ascii="Times New Roman" w:hAnsi="Times New Roman" w:cs="Times New Roman"/>
            <w:color w:val="000000"/>
            <w:kern w:val="1"/>
            <w:sz w:val="20"/>
            <w:szCs w:val="20"/>
            <w:u w:val="single"/>
          </w:rPr>
          <w:t>.</w:t>
        </w:r>
        <w:r w:rsidRPr="004D74A3">
          <w:rPr>
            <w:rFonts w:ascii="Times New Roman" w:hAnsi="Times New Roman" w:cs="Times New Roman"/>
            <w:color w:val="000000"/>
            <w:kern w:val="1"/>
            <w:sz w:val="20"/>
            <w:szCs w:val="20"/>
            <w:u w:val="single"/>
            <w:lang w:val="en-US"/>
          </w:rPr>
          <w:t>ru</w:t>
        </w:r>
      </w:hyperlink>
      <w:r w:rsidRPr="004D74A3">
        <w:rPr>
          <w:rFonts w:ascii="Times New Roman" w:hAnsi="Times New Roman" w:cs="Times New Roman"/>
          <w:color w:val="000000"/>
          <w:kern w:val="1"/>
          <w:sz w:val="20"/>
          <w:szCs w:val="20"/>
          <w:lang w:eastAsia="ar-SA"/>
        </w:rPr>
        <w:t>) (далее - Региональный портал);</w:t>
      </w:r>
    </w:p>
    <w:p w:rsidR="009A2E23" w:rsidRPr="004D74A3" w:rsidRDefault="009A2E23" w:rsidP="004D74A3">
      <w:pPr>
        <w:widowControl w:val="0"/>
        <w:tabs>
          <w:tab w:val="left" w:pos="709"/>
        </w:tabs>
        <w:suppressAutoHyphens/>
        <w:spacing w:after="0" w:line="240" w:lineRule="auto"/>
        <w:ind w:firstLine="540"/>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 в федеральной государственной информационной системе «Единый портал государственных и муниципальных услуг (функций)» (</w:t>
      </w:r>
      <w:hyperlink r:id="rId9" w:history="1">
        <w:r w:rsidRPr="004D74A3">
          <w:rPr>
            <w:rFonts w:ascii="Times New Roman" w:hAnsi="Times New Roman" w:cs="Times New Roman"/>
            <w:color w:val="000000"/>
            <w:kern w:val="1"/>
            <w:sz w:val="20"/>
            <w:szCs w:val="20"/>
            <w:u w:val="single"/>
            <w:lang w:val="en-US"/>
          </w:rPr>
          <w:t>http</w:t>
        </w:r>
        <w:r w:rsidRPr="004D74A3">
          <w:rPr>
            <w:rFonts w:ascii="Times New Roman" w:hAnsi="Times New Roman" w:cs="Times New Roman"/>
            <w:color w:val="000000"/>
            <w:kern w:val="1"/>
            <w:sz w:val="20"/>
            <w:szCs w:val="20"/>
            <w:u w:val="single"/>
          </w:rPr>
          <w:t>://</w:t>
        </w:r>
        <w:r w:rsidRPr="004D74A3">
          <w:rPr>
            <w:rFonts w:ascii="Times New Roman" w:hAnsi="Times New Roman" w:cs="Times New Roman"/>
            <w:color w:val="000000"/>
            <w:kern w:val="1"/>
            <w:sz w:val="20"/>
            <w:szCs w:val="20"/>
            <w:u w:val="single"/>
            <w:lang w:val="en-US"/>
          </w:rPr>
          <w:t>gosuslugi</w:t>
        </w:r>
        <w:r w:rsidRPr="004D74A3">
          <w:rPr>
            <w:rFonts w:ascii="Times New Roman" w:hAnsi="Times New Roman" w:cs="Times New Roman"/>
            <w:color w:val="000000"/>
            <w:kern w:val="1"/>
            <w:sz w:val="20"/>
            <w:szCs w:val="20"/>
            <w:u w:val="single"/>
          </w:rPr>
          <w:t>.</w:t>
        </w:r>
        <w:r w:rsidRPr="004D74A3">
          <w:rPr>
            <w:rFonts w:ascii="Times New Roman" w:hAnsi="Times New Roman" w:cs="Times New Roman"/>
            <w:color w:val="000000"/>
            <w:kern w:val="1"/>
            <w:sz w:val="20"/>
            <w:szCs w:val="20"/>
            <w:u w:val="single"/>
            <w:lang w:val="en-US"/>
          </w:rPr>
          <w:t>ru</w:t>
        </w:r>
      </w:hyperlink>
      <w:r w:rsidRPr="004D74A3">
        <w:rPr>
          <w:rFonts w:ascii="Times New Roman" w:hAnsi="Times New Roman" w:cs="Times New Roman"/>
          <w:color w:val="000000"/>
          <w:kern w:val="1"/>
          <w:sz w:val="20"/>
          <w:szCs w:val="20"/>
          <w:lang w:eastAsia="ar-SA"/>
        </w:rPr>
        <w:t>) (далее – Федеральный портал).</w:t>
      </w:r>
    </w:p>
    <w:p w:rsidR="009A2E23" w:rsidRPr="004D74A3" w:rsidRDefault="009A2E23" w:rsidP="004D74A3">
      <w:pPr>
        <w:tabs>
          <w:tab w:val="left" w:pos="709"/>
        </w:tabs>
        <w:suppressAutoHyphens/>
        <w:spacing w:after="0" w:line="240" w:lineRule="auto"/>
        <w:ind w:firstLine="720"/>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 xml:space="preserve">1.3.4. Информирование заявителей по вопросам предоставления услуги, в том числе о ходе предоставления услуги, проводится путем: устного информирования, письменного информирования (в том числе в электронной форме). </w:t>
      </w:r>
    </w:p>
    <w:p w:rsidR="009A2E23" w:rsidRPr="004D74A3" w:rsidRDefault="009A2E23" w:rsidP="004D74A3">
      <w:pPr>
        <w:tabs>
          <w:tab w:val="left" w:pos="709"/>
        </w:tabs>
        <w:suppressAutoHyphens/>
        <w:spacing w:after="0" w:line="240" w:lineRule="auto"/>
        <w:ind w:firstLine="708"/>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1.3.5. Информация об услуге, порядке ее оказания предоставляется заявителям на безвозмездной основе.</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1.3.6. Информирование заявителей организуется следующим образом:</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индивидуальное информирование (устное, письменное);</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публичное информирование (средства массовой информации, сеть «Интернет»).</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1.3.7. Индивидуальное устное информирование осуществляется специалистами администрации сельсовета при обращении заявителей за информацией лично (в том числе по телефону).</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 xml:space="preserve">График работы администрации сельсовета, график личного приема заявителей размещается в  информационно - телекоммуникационной сети «Интернет» на официальном </w:t>
      </w:r>
      <w:hyperlink r:id="rId10" w:history="1">
        <w:r w:rsidRPr="004D74A3">
          <w:rPr>
            <w:rFonts w:ascii="Times New Roman" w:hAnsi="Times New Roman" w:cs="Times New Roman"/>
            <w:color w:val="000000"/>
            <w:kern w:val="1"/>
            <w:sz w:val="20"/>
            <w:szCs w:val="20"/>
            <w:u w:val="single"/>
            <w:lang w:eastAsia="ar-SA"/>
          </w:rPr>
          <w:t>сайте</w:t>
        </w:r>
      </w:hyperlink>
      <w:r w:rsidRPr="004D74A3">
        <w:rPr>
          <w:rFonts w:ascii="Times New Roman" w:hAnsi="Times New Roman" w:cs="Times New Roman"/>
          <w:color w:val="000000"/>
          <w:kern w:val="1"/>
          <w:sz w:val="20"/>
          <w:szCs w:val="20"/>
          <w:lang w:eastAsia="ar-SA"/>
        </w:rPr>
        <w:t xml:space="preserve"> администрации сельсовета и на информационном стенде.</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Работники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9A2E23" w:rsidRPr="004D74A3" w:rsidRDefault="009A2E23" w:rsidP="004D74A3">
      <w:pPr>
        <w:shd w:val="clear" w:color="auto" w:fill="FFFFFF"/>
        <w:tabs>
          <w:tab w:val="left" w:pos="709"/>
        </w:tabs>
        <w:suppressAutoHyphens/>
        <w:spacing w:after="0" w:line="240" w:lineRule="auto"/>
        <w:ind w:firstLine="708"/>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9A2E23" w:rsidRPr="004D74A3" w:rsidRDefault="009A2E23" w:rsidP="004D74A3">
      <w:pPr>
        <w:shd w:val="clear" w:color="auto" w:fill="FFFFFF"/>
        <w:tabs>
          <w:tab w:val="left" w:pos="709"/>
        </w:tabs>
        <w:suppressAutoHyphens/>
        <w:spacing w:after="0" w:line="240" w:lineRule="auto"/>
        <w:ind w:firstLine="708"/>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Время индивидуального устного информирования (в том числе по телефону) заявителя не может превышать 10 минут. При отсутствии очереди время индивидуального устного информирования не может превышать 15 минут.</w:t>
      </w:r>
    </w:p>
    <w:p w:rsidR="009A2E23" w:rsidRPr="004D74A3" w:rsidRDefault="009A2E23" w:rsidP="004D74A3">
      <w:pPr>
        <w:shd w:val="clear" w:color="auto" w:fill="FFFFFF"/>
        <w:tabs>
          <w:tab w:val="left" w:pos="709"/>
        </w:tabs>
        <w:suppressAutoHyphens/>
        <w:spacing w:after="0" w:line="240" w:lineRule="auto"/>
        <w:ind w:firstLine="708"/>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1.3.8. При ответе на телефонные звонки специалист, сняв трубку, должен сообщить наименование организации, осуществляющей предоставление данной услуги, в которую обратился заявитель, свои фамилию, имя, отчество (при наличии), занимаемую должность. Во время разговора специалисты должны четко произносить слова, избегать «параллельных разговоров» с окружающими людьми и не прерывать разговор, в том числе по причине поступления звонка на другой аппарат.</w:t>
      </w:r>
    </w:p>
    <w:p w:rsidR="009A2E23" w:rsidRPr="004D74A3" w:rsidRDefault="009A2E23" w:rsidP="004D74A3">
      <w:pPr>
        <w:shd w:val="clear" w:color="auto" w:fill="FFFFFF"/>
        <w:tabs>
          <w:tab w:val="left" w:pos="709"/>
        </w:tabs>
        <w:suppressAutoHyphens/>
        <w:spacing w:after="0" w:line="240" w:lineRule="auto"/>
        <w:ind w:firstLine="708"/>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При ответах на телефонные звонки и устные обращения специалисты должны соблюдать правила служебной этики.</w:t>
      </w:r>
    </w:p>
    <w:p w:rsidR="009A2E23" w:rsidRPr="004D74A3" w:rsidRDefault="009A2E23" w:rsidP="004D74A3">
      <w:pPr>
        <w:shd w:val="clear" w:color="auto" w:fill="FFFFFF"/>
        <w:tabs>
          <w:tab w:val="left" w:pos="709"/>
        </w:tabs>
        <w:suppressAutoHyphens/>
        <w:spacing w:after="0" w:line="240" w:lineRule="auto"/>
        <w:ind w:firstLine="708"/>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1.3.9. Письменное индивидуальное информирование осуществляется в письменной форме за подписью главы администрации сельсовета. Письменный ответ предоставляется в простой, четкой и понятной форме, при необходимости должен содержать ссылки на соответствующие нормы действующего законодательства Российской Федерации, а также фамилию, имя, отчество (при наличии) и номер телефона исполнителя.</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сельсовета.</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Ответ на заявление, поступившее в администрацию сельсовета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1.3.10. Публичное информирование об услуге и о порядке ее оказания осуществляется администрацией сельсовета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A"/>
          <w:kern w:val="1"/>
          <w:sz w:val="20"/>
          <w:szCs w:val="20"/>
          <w:lang w:eastAsia="ar-SA"/>
        </w:rPr>
      </w:pPr>
    </w:p>
    <w:p w:rsidR="009A2E23" w:rsidRPr="004D74A3" w:rsidRDefault="009A2E23" w:rsidP="004D74A3">
      <w:pPr>
        <w:widowControl w:val="0"/>
        <w:spacing w:after="0" w:line="240" w:lineRule="auto"/>
        <w:jc w:val="center"/>
        <w:rPr>
          <w:rFonts w:ascii="Times New Roman" w:hAnsi="Times New Roman" w:cs="Times New Roman"/>
          <w:b/>
          <w:bCs/>
          <w:sz w:val="20"/>
          <w:szCs w:val="20"/>
        </w:rPr>
      </w:pPr>
      <w:r w:rsidRPr="004D74A3">
        <w:rPr>
          <w:rFonts w:ascii="Times New Roman" w:hAnsi="Times New Roman" w:cs="Times New Roman"/>
          <w:b/>
          <w:bCs/>
          <w:sz w:val="20"/>
          <w:szCs w:val="20"/>
        </w:rPr>
        <w:t>II. Стандарт предоставления муниципальной услуги</w:t>
      </w:r>
    </w:p>
    <w:p w:rsidR="009A2E23" w:rsidRPr="004D74A3" w:rsidRDefault="009A2E23" w:rsidP="004D74A3">
      <w:pPr>
        <w:widowControl w:val="0"/>
        <w:spacing w:after="0" w:line="240" w:lineRule="auto"/>
        <w:ind w:firstLine="709"/>
        <w:jc w:val="both"/>
        <w:rPr>
          <w:rFonts w:ascii="Times New Roman" w:hAnsi="Times New Roman" w:cs="Times New Roman"/>
          <w:b/>
          <w:bCs/>
          <w:sz w:val="20"/>
          <w:szCs w:val="20"/>
        </w:rPr>
      </w:pPr>
    </w:p>
    <w:p w:rsidR="009A2E23" w:rsidRPr="004D74A3" w:rsidRDefault="009A2E23" w:rsidP="004D74A3">
      <w:pPr>
        <w:widowControl w:val="0"/>
        <w:spacing w:after="0" w:line="240" w:lineRule="auto"/>
        <w:ind w:firstLine="709"/>
        <w:jc w:val="center"/>
        <w:rPr>
          <w:rFonts w:ascii="Times New Roman" w:hAnsi="Times New Roman" w:cs="Times New Roman"/>
          <w:b/>
          <w:bCs/>
          <w:sz w:val="20"/>
          <w:szCs w:val="20"/>
        </w:rPr>
      </w:pPr>
      <w:r w:rsidRPr="004D74A3">
        <w:rPr>
          <w:rFonts w:ascii="Times New Roman" w:hAnsi="Times New Roman" w:cs="Times New Roman"/>
          <w:b/>
          <w:bCs/>
          <w:sz w:val="20"/>
          <w:szCs w:val="20"/>
        </w:rPr>
        <w:t>2.1. Наименование услуги</w:t>
      </w:r>
    </w:p>
    <w:p w:rsidR="009A2E23" w:rsidRPr="004D74A3" w:rsidRDefault="009A2E23" w:rsidP="004D74A3">
      <w:pPr>
        <w:widowControl w:val="0"/>
        <w:autoSpaceDE w:val="0"/>
        <w:autoSpaceDN w:val="0"/>
        <w:adjustRightInd w:val="0"/>
        <w:spacing w:after="0" w:line="240" w:lineRule="auto"/>
        <w:ind w:firstLine="720"/>
        <w:jc w:val="both"/>
        <w:outlineLvl w:val="1"/>
        <w:rPr>
          <w:rFonts w:ascii="Times New Roman" w:hAnsi="Times New Roman" w:cs="Times New Roman"/>
          <w:sz w:val="20"/>
          <w:szCs w:val="20"/>
        </w:rPr>
      </w:pPr>
      <w:r w:rsidRPr="004D74A3">
        <w:rPr>
          <w:rFonts w:ascii="Times New Roman" w:hAnsi="Times New Roman" w:cs="Times New Roman"/>
          <w:sz w:val="20"/>
          <w:szCs w:val="20"/>
        </w:rPr>
        <w:t>Предоставление земельных участков, находящихся в муниципальной собственности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w:t>
      </w:r>
      <w:r w:rsidRPr="004D74A3">
        <w:rPr>
          <w:rFonts w:ascii="Times New Roman" w:hAnsi="Times New Roman" w:cs="Times New Roman"/>
          <w:sz w:val="20"/>
          <w:szCs w:val="20"/>
        </w:rPr>
        <w:t>р</w:t>
      </w:r>
      <w:r w:rsidRPr="004D74A3">
        <w:rPr>
          <w:rFonts w:ascii="Times New Roman" w:hAnsi="Times New Roman" w:cs="Times New Roman"/>
          <w:sz w:val="20"/>
          <w:szCs w:val="20"/>
        </w:rPr>
        <w:t>ским) хозяйствам для осуществления крестьянским (фермерским) хозяйством его деятельности.</w:t>
      </w:r>
    </w:p>
    <w:p w:rsidR="009A2E23" w:rsidRPr="004D74A3" w:rsidRDefault="009A2E23" w:rsidP="004D74A3">
      <w:pPr>
        <w:widowControl w:val="0"/>
        <w:autoSpaceDE w:val="0"/>
        <w:autoSpaceDN w:val="0"/>
        <w:adjustRightInd w:val="0"/>
        <w:spacing w:after="0" w:line="240" w:lineRule="auto"/>
        <w:ind w:firstLine="720"/>
        <w:jc w:val="both"/>
        <w:outlineLvl w:val="1"/>
        <w:rPr>
          <w:rFonts w:ascii="Times New Roman" w:hAnsi="Times New Roman" w:cs="Times New Roman"/>
          <w:sz w:val="20"/>
          <w:szCs w:val="20"/>
        </w:rPr>
      </w:pPr>
    </w:p>
    <w:p w:rsidR="009A2E23" w:rsidRPr="004D74A3" w:rsidRDefault="009A2E23" w:rsidP="004D74A3">
      <w:pPr>
        <w:widowControl w:val="0"/>
        <w:autoSpaceDE w:val="0"/>
        <w:autoSpaceDN w:val="0"/>
        <w:adjustRightInd w:val="0"/>
        <w:spacing w:after="0" w:line="240" w:lineRule="auto"/>
        <w:ind w:firstLine="720"/>
        <w:jc w:val="both"/>
        <w:outlineLvl w:val="1"/>
        <w:rPr>
          <w:rFonts w:ascii="Times New Roman" w:hAnsi="Times New Roman" w:cs="Times New Roman"/>
          <w:b/>
          <w:bCs/>
          <w:sz w:val="20"/>
          <w:szCs w:val="20"/>
        </w:rPr>
      </w:pPr>
      <w:r w:rsidRPr="004D74A3">
        <w:rPr>
          <w:rFonts w:ascii="Times New Roman" w:hAnsi="Times New Roman" w:cs="Times New Roman"/>
          <w:b/>
          <w:bCs/>
          <w:sz w:val="20"/>
          <w:szCs w:val="20"/>
        </w:rPr>
        <w:t>2.2. Наименование органа местного самоуправления, предоставляющего муниципальную услугу</w:t>
      </w:r>
    </w:p>
    <w:p w:rsidR="009A2E23" w:rsidRPr="004D74A3" w:rsidRDefault="009A2E23" w:rsidP="004D74A3">
      <w:pPr>
        <w:shd w:val="clear" w:color="auto" w:fill="FFFFFF"/>
        <w:tabs>
          <w:tab w:val="left" w:pos="709"/>
        </w:tabs>
        <w:suppressAutoHyphens/>
        <w:spacing w:after="0" w:line="240" w:lineRule="auto"/>
        <w:ind w:firstLine="720"/>
        <w:jc w:val="both"/>
        <w:rPr>
          <w:rFonts w:ascii="Times New Roman" w:hAnsi="Times New Roman" w:cs="Times New Roman"/>
          <w:color w:val="00000A"/>
          <w:sz w:val="20"/>
          <w:szCs w:val="20"/>
        </w:rPr>
      </w:pPr>
      <w:r w:rsidRPr="004D74A3">
        <w:rPr>
          <w:rFonts w:ascii="Times New Roman" w:hAnsi="Times New Roman" w:cs="Times New Roman"/>
          <w:color w:val="00000A"/>
          <w:sz w:val="20"/>
          <w:szCs w:val="20"/>
        </w:rPr>
        <w:t xml:space="preserve">2.2.1.Муниципальная услуга предоставляется Администрацией Щекинского сельсовета Рыльского района Курской области. </w:t>
      </w:r>
    </w:p>
    <w:p w:rsidR="009A2E23" w:rsidRPr="004D74A3" w:rsidRDefault="009A2E23" w:rsidP="004D74A3">
      <w:pPr>
        <w:pStyle w:val="p7"/>
        <w:shd w:val="clear" w:color="auto" w:fill="FFFFFF"/>
        <w:spacing w:before="0" w:beforeAutospacing="0" w:after="0" w:afterAutospacing="0"/>
        <w:ind w:firstLine="708"/>
        <w:jc w:val="both"/>
        <w:rPr>
          <w:rFonts w:ascii="Times New Roman" w:hAnsi="Times New Roman" w:cs="Times New Roman"/>
          <w:sz w:val="20"/>
          <w:szCs w:val="20"/>
        </w:rPr>
      </w:pPr>
      <w:r w:rsidRPr="004D74A3">
        <w:rPr>
          <w:rFonts w:ascii="Times New Roman" w:hAnsi="Times New Roman" w:cs="Times New Roman"/>
          <w:sz w:val="20"/>
          <w:szCs w:val="20"/>
        </w:rPr>
        <w:t>2.2.2. В предоставлении муниципальной услуги участвуют:</w:t>
      </w:r>
    </w:p>
    <w:p w:rsidR="009A2E23" w:rsidRPr="004D74A3" w:rsidRDefault="009A2E23" w:rsidP="004D74A3">
      <w:pPr>
        <w:tabs>
          <w:tab w:val="left" w:pos="709"/>
        </w:tabs>
        <w:suppressAutoHyphens/>
        <w:spacing w:after="0" w:line="240" w:lineRule="auto"/>
        <w:jc w:val="both"/>
        <w:rPr>
          <w:rFonts w:ascii="Times New Roman" w:hAnsi="Times New Roman" w:cs="Times New Roman"/>
          <w:color w:val="00000A"/>
          <w:kern w:val="1"/>
          <w:sz w:val="20"/>
          <w:szCs w:val="20"/>
          <w:lang w:eastAsia="ar-SA"/>
        </w:rPr>
      </w:pPr>
      <w:r w:rsidRPr="004D74A3">
        <w:rPr>
          <w:rFonts w:ascii="Times New Roman" w:hAnsi="Times New Roman" w:cs="Times New Roman"/>
          <w:color w:val="00000A"/>
          <w:kern w:val="1"/>
          <w:sz w:val="20"/>
          <w:szCs w:val="20"/>
          <w:lang w:eastAsia="ar-SA"/>
        </w:rPr>
        <w:tab/>
        <w:t>-  Управление Федеральной службы государственной регистрации, кадастра и картографии по Курской области;</w:t>
      </w:r>
    </w:p>
    <w:p w:rsidR="009A2E23" w:rsidRPr="004D74A3" w:rsidRDefault="009A2E23" w:rsidP="004D74A3">
      <w:pPr>
        <w:tabs>
          <w:tab w:val="left" w:pos="709"/>
        </w:tabs>
        <w:suppressAutoHyphens/>
        <w:spacing w:after="0" w:line="240" w:lineRule="auto"/>
        <w:jc w:val="both"/>
        <w:rPr>
          <w:rFonts w:ascii="Times New Roman" w:hAnsi="Times New Roman" w:cs="Times New Roman"/>
          <w:sz w:val="20"/>
          <w:szCs w:val="20"/>
        </w:rPr>
      </w:pPr>
      <w:r w:rsidRPr="004D74A3">
        <w:rPr>
          <w:rFonts w:ascii="Times New Roman" w:hAnsi="Times New Roman" w:cs="Times New Roman"/>
          <w:color w:val="00000A"/>
          <w:kern w:val="1"/>
          <w:sz w:val="20"/>
          <w:szCs w:val="20"/>
          <w:lang w:eastAsia="ar-SA"/>
        </w:rPr>
        <w:tab/>
      </w:r>
      <w:r w:rsidRPr="004D74A3">
        <w:rPr>
          <w:rFonts w:ascii="Times New Roman" w:hAnsi="Times New Roman" w:cs="Times New Roman"/>
          <w:sz w:val="20"/>
          <w:szCs w:val="20"/>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сельсовета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 утвержденный   нормативным правовым актом Курской области, муниципальным правовым актом.</w:t>
      </w:r>
    </w:p>
    <w:p w:rsidR="009A2E23" w:rsidRPr="004D74A3" w:rsidRDefault="009A2E23" w:rsidP="004D74A3">
      <w:pPr>
        <w:widowControl w:val="0"/>
        <w:autoSpaceDE w:val="0"/>
        <w:autoSpaceDN w:val="0"/>
        <w:adjustRightInd w:val="0"/>
        <w:spacing w:after="0" w:line="240" w:lineRule="auto"/>
        <w:ind w:firstLine="720"/>
        <w:jc w:val="both"/>
        <w:rPr>
          <w:rFonts w:ascii="Times New Roman" w:hAnsi="Times New Roman" w:cs="Times New Roman"/>
          <w:b/>
          <w:bCs/>
          <w:sz w:val="20"/>
          <w:szCs w:val="20"/>
        </w:rPr>
      </w:pPr>
      <w:r w:rsidRPr="004D74A3">
        <w:rPr>
          <w:rFonts w:ascii="Times New Roman" w:hAnsi="Times New Roman" w:cs="Times New Roman"/>
          <w:b/>
          <w:bCs/>
          <w:sz w:val="20"/>
          <w:szCs w:val="20"/>
        </w:rPr>
        <w:t>2.3. Описание результата предоставления муниципальной услуги</w:t>
      </w:r>
    </w:p>
    <w:p w:rsidR="009A2E23" w:rsidRPr="004D74A3" w:rsidRDefault="009A2E23" w:rsidP="004D74A3">
      <w:pPr>
        <w:spacing w:after="0" w:line="240" w:lineRule="auto"/>
        <w:ind w:firstLine="709"/>
        <w:jc w:val="both"/>
        <w:rPr>
          <w:rFonts w:ascii="Times New Roman" w:hAnsi="Times New Roman" w:cs="Times New Roman"/>
          <w:sz w:val="20"/>
          <w:szCs w:val="20"/>
        </w:rPr>
      </w:pPr>
      <w:r w:rsidRPr="004D74A3">
        <w:rPr>
          <w:rFonts w:ascii="Times New Roman" w:hAnsi="Times New Roman" w:cs="Times New Roman"/>
          <w:sz w:val="20"/>
          <w:szCs w:val="20"/>
        </w:rPr>
        <w:t>Результатом предоставления муниципальной услуги является:</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 договор купли-продажи или договор аренды земельного участка при условии, что не требуется образ</w:t>
      </w:r>
      <w:r w:rsidRPr="004D74A3">
        <w:rPr>
          <w:rFonts w:ascii="Times New Roman" w:hAnsi="Times New Roman" w:cs="Times New Roman"/>
          <w:sz w:val="20"/>
          <w:szCs w:val="20"/>
        </w:rPr>
        <w:t>о</w:t>
      </w:r>
      <w:r w:rsidRPr="004D74A3">
        <w:rPr>
          <w:rFonts w:ascii="Times New Roman" w:hAnsi="Times New Roman" w:cs="Times New Roman"/>
          <w:sz w:val="20"/>
          <w:szCs w:val="20"/>
        </w:rPr>
        <w:t>вание или уточнение границ испрашиваемого земельного участка;</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 решение о предоставлении земельного участка в собственность бесплатно или в постоянное (бессро</w:t>
      </w:r>
      <w:r w:rsidRPr="004D74A3">
        <w:rPr>
          <w:rFonts w:ascii="Times New Roman" w:hAnsi="Times New Roman" w:cs="Times New Roman"/>
          <w:sz w:val="20"/>
          <w:szCs w:val="20"/>
        </w:rPr>
        <w:t>ч</w:t>
      </w:r>
      <w:r w:rsidRPr="004D74A3">
        <w:rPr>
          <w:rFonts w:ascii="Times New Roman" w:hAnsi="Times New Roman" w:cs="Times New Roman"/>
          <w:sz w:val="20"/>
          <w:szCs w:val="20"/>
        </w:rPr>
        <w:t>ное) пользование;</w:t>
      </w:r>
    </w:p>
    <w:p w:rsidR="009A2E23" w:rsidRPr="004D74A3" w:rsidRDefault="009A2E23" w:rsidP="004D74A3">
      <w:pPr>
        <w:autoSpaceDE w:val="0"/>
        <w:spacing w:after="0" w:line="240" w:lineRule="auto"/>
        <w:ind w:firstLine="567"/>
        <w:jc w:val="both"/>
        <w:rPr>
          <w:rFonts w:ascii="Times New Roman" w:hAnsi="Times New Roman" w:cs="Times New Roman"/>
          <w:sz w:val="20"/>
          <w:szCs w:val="20"/>
        </w:rPr>
      </w:pPr>
      <w:r w:rsidRPr="004D74A3">
        <w:rPr>
          <w:rFonts w:ascii="Times New Roman" w:hAnsi="Times New Roman" w:cs="Times New Roman"/>
          <w:sz w:val="20"/>
          <w:szCs w:val="20"/>
        </w:rPr>
        <w:t>- решение об отказе в предоставлении земельного участка.</w:t>
      </w:r>
    </w:p>
    <w:p w:rsidR="009A2E23" w:rsidRPr="004D74A3" w:rsidRDefault="009A2E23" w:rsidP="004D74A3">
      <w:pPr>
        <w:pStyle w:val="a1"/>
        <w:spacing w:after="0" w:line="240" w:lineRule="auto"/>
        <w:ind w:firstLine="720"/>
        <w:jc w:val="both"/>
        <w:rPr>
          <w:rFonts w:ascii="Times New Roman" w:hAnsi="Times New Roman" w:cs="Times New Roman"/>
          <w:b/>
          <w:bCs/>
          <w:color w:val="auto"/>
          <w:sz w:val="20"/>
          <w:szCs w:val="20"/>
        </w:rPr>
      </w:pPr>
      <w:r w:rsidRPr="004D74A3">
        <w:rPr>
          <w:rFonts w:ascii="Times New Roman" w:hAnsi="Times New Roman" w:cs="Times New Roman"/>
          <w:b/>
          <w:bCs/>
          <w:color w:val="auto"/>
          <w:sz w:val="20"/>
          <w:szCs w:val="20"/>
        </w:rPr>
        <w:t xml:space="preserve">2.4. Срок предоставления услуги </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В случае предоставления земельного участка на торгах (конкурсах, аукционах) срок предоставления м</w:t>
      </w:r>
      <w:r w:rsidRPr="004D74A3">
        <w:rPr>
          <w:rFonts w:ascii="Times New Roman" w:hAnsi="Times New Roman" w:cs="Times New Roman"/>
          <w:sz w:val="20"/>
          <w:szCs w:val="20"/>
        </w:rPr>
        <w:t>у</w:t>
      </w:r>
      <w:r w:rsidRPr="004D74A3">
        <w:rPr>
          <w:rFonts w:ascii="Times New Roman" w:hAnsi="Times New Roman" w:cs="Times New Roman"/>
          <w:sz w:val="20"/>
          <w:szCs w:val="20"/>
        </w:rPr>
        <w:t>ниципальной услуги составляет не более 60 дней со дня регистрации заявления о предоставлении земельного участка.</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В случае предоставления земельного участка в собственность бесплатно, срок предоставления муниц</w:t>
      </w:r>
      <w:r w:rsidRPr="004D74A3">
        <w:rPr>
          <w:rFonts w:ascii="Times New Roman" w:hAnsi="Times New Roman" w:cs="Times New Roman"/>
          <w:sz w:val="20"/>
          <w:szCs w:val="20"/>
        </w:rPr>
        <w:t>и</w:t>
      </w:r>
      <w:r w:rsidRPr="004D74A3">
        <w:rPr>
          <w:rFonts w:ascii="Times New Roman" w:hAnsi="Times New Roman" w:cs="Times New Roman"/>
          <w:sz w:val="20"/>
          <w:szCs w:val="20"/>
        </w:rPr>
        <w:t>пальной услуги составляет не более 30 календарных дней с момента поступления заявления.</w:t>
      </w:r>
    </w:p>
    <w:p w:rsidR="009A2E23" w:rsidRPr="004D74A3" w:rsidRDefault="009A2E23" w:rsidP="004D74A3">
      <w:pPr>
        <w:tabs>
          <w:tab w:val="left" w:pos="709"/>
        </w:tabs>
        <w:suppressAutoHyphens/>
        <w:spacing w:after="0" w:line="240" w:lineRule="auto"/>
        <w:ind w:firstLine="720"/>
        <w:jc w:val="both"/>
        <w:rPr>
          <w:rFonts w:ascii="Times New Roman" w:hAnsi="Times New Roman" w:cs="Times New Roman"/>
          <w:kern w:val="1"/>
          <w:sz w:val="20"/>
          <w:szCs w:val="20"/>
          <w:lang w:eastAsia="ar-SA"/>
        </w:rPr>
      </w:pPr>
      <w:r w:rsidRPr="004D74A3">
        <w:rPr>
          <w:rFonts w:ascii="Times New Roman" w:hAnsi="Times New Roman" w:cs="Times New Roman"/>
          <w:color w:val="00000A"/>
          <w:kern w:val="1"/>
          <w:sz w:val="20"/>
          <w:szCs w:val="20"/>
          <w:lang w:eastAsia="ar-SA"/>
        </w:rPr>
        <w:t>Срок принятия решения о возврате и направлении (выдачи) заявителю решения в виде уведомления о возврате заявления составляет 10 дней со дня поступления заявления о предоставлении земельного участка.</w:t>
      </w:r>
    </w:p>
    <w:p w:rsidR="009A2E23" w:rsidRPr="004D74A3" w:rsidRDefault="009A2E23" w:rsidP="004D74A3">
      <w:pPr>
        <w:pStyle w:val="a1"/>
        <w:spacing w:after="0" w:line="240" w:lineRule="auto"/>
        <w:ind w:firstLine="720"/>
        <w:jc w:val="both"/>
        <w:rPr>
          <w:rFonts w:ascii="Times New Roman" w:hAnsi="Times New Roman" w:cs="Times New Roman"/>
          <w:color w:val="auto"/>
          <w:sz w:val="20"/>
          <w:szCs w:val="20"/>
        </w:rPr>
      </w:pPr>
      <w:r w:rsidRPr="004D74A3">
        <w:rPr>
          <w:rFonts w:ascii="Times New Roman" w:hAnsi="Times New Roman" w:cs="Times New Roman"/>
          <w:color w:val="auto"/>
          <w:sz w:val="20"/>
          <w:szCs w:val="20"/>
        </w:rPr>
        <w:t>Срок выдачи результата – заключение договора купли-продажи или аренды земельного участка, в течение 7 календарных дней со дня подписания заявителем договора аренды (купли-продажи) земельного участка.</w:t>
      </w:r>
    </w:p>
    <w:p w:rsidR="009A2E23" w:rsidRPr="004D74A3" w:rsidRDefault="009A2E23" w:rsidP="004D74A3">
      <w:pPr>
        <w:pStyle w:val="a1"/>
        <w:spacing w:after="0" w:line="240" w:lineRule="auto"/>
        <w:ind w:firstLine="720"/>
        <w:jc w:val="both"/>
        <w:rPr>
          <w:rFonts w:ascii="Times New Roman" w:hAnsi="Times New Roman" w:cs="Times New Roman"/>
          <w:color w:val="auto"/>
          <w:sz w:val="20"/>
          <w:szCs w:val="20"/>
        </w:rPr>
      </w:pPr>
    </w:p>
    <w:p w:rsidR="009A2E23" w:rsidRPr="004D74A3" w:rsidRDefault="009A2E23" w:rsidP="004D74A3">
      <w:pPr>
        <w:widowControl w:val="0"/>
        <w:spacing w:after="0" w:line="240" w:lineRule="auto"/>
        <w:jc w:val="both"/>
        <w:rPr>
          <w:rFonts w:ascii="Times New Roman" w:hAnsi="Times New Roman" w:cs="Times New Roman"/>
          <w:b/>
          <w:bCs/>
          <w:sz w:val="20"/>
          <w:szCs w:val="20"/>
        </w:rPr>
      </w:pPr>
      <w:r w:rsidRPr="004D74A3">
        <w:rPr>
          <w:rFonts w:ascii="Times New Roman" w:hAnsi="Times New Roman" w:cs="Times New Roman"/>
          <w:b/>
          <w:bCs/>
          <w:sz w:val="20"/>
          <w:szCs w:val="20"/>
        </w:rPr>
        <w:t>2.5. Перечень нормативных правовых актов, регулирующих отношения, возникающие в связи с предо</w:t>
      </w:r>
      <w:r w:rsidRPr="004D74A3">
        <w:rPr>
          <w:rFonts w:ascii="Times New Roman" w:hAnsi="Times New Roman" w:cs="Times New Roman"/>
          <w:b/>
          <w:bCs/>
          <w:sz w:val="20"/>
          <w:szCs w:val="20"/>
        </w:rPr>
        <w:t>с</w:t>
      </w:r>
      <w:r w:rsidRPr="004D74A3">
        <w:rPr>
          <w:rFonts w:ascii="Times New Roman" w:hAnsi="Times New Roman" w:cs="Times New Roman"/>
          <w:b/>
          <w:bCs/>
          <w:sz w:val="20"/>
          <w:szCs w:val="20"/>
        </w:rPr>
        <w:t>тавлением услуги</w:t>
      </w:r>
    </w:p>
    <w:p w:rsidR="009A2E23" w:rsidRPr="004D74A3" w:rsidRDefault="009A2E23" w:rsidP="004D74A3">
      <w:pPr>
        <w:widowControl w:val="0"/>
        <w:spacing w:after="0" w:line="240" w:lineRule="auto"/>
        <w:jc w:val="both"/>
        <w:rPr>
          <w:rFonts w:ascii="Times New Roman" w:hAnsi="Times New Roman" w:cs="Times New Roman"/>
          <w:b/>
          <w:bCs/>
          <w:sz w:val="20"/>
          <w:szCs w:val="20"/>
        </w:rPr>
      </w:pPr>
    </w:p>
    <w:p w:rsidR="009A2E23" w:rsidRPr="004D74A3" w:rsidRDefault="009A2E23" w:rsidP="004D74A3">
      <w:pPr>
        <w:widowControl w:val="0"/>
        <w:spacing w:after="0" w:line="240" w:lineRule="auto"/>
        <w:ind w:firstLine="709"/>
        <w:jc w:val="both"/>
        <w:rPr>
          <w:rFonts w:ascii="Times New Roman" w:hAnsi="Times New Roman" w:cs="Times New Roman"/>
          <w:sz w:val="20"/>
          <w:szCs w:val="20"/>
        </w:rPr>
      </w:pPr>
      <w:r w:rsidRPr="004D74A3">
        <w:rPr>
          <w:rFonts w:ascii="Times New Roman" w:hAnsi="Times New Roman" w:cs="Times New Roman"/>
          <w:sz w:val="20"/>
          <w:szCs w:val="20"/>
        </w:rPr>
        <w:t>Предоставление услуги осуществляется в соответствии со следующими нормативными правовыми а</w:t>
      </w:r>
      <w:r w:rsidRPr="004D74A3">
        <w:rPr>
          <w:rFonts w:ascii="Times New Roman" w:hAnsi="Times New Roman" w:cs="Times New Roman"/>
          <w:sz w:val="20"/>
          <w:szCs w:val="20"/>
        </w:rPr>
        <w:t>к</w:t>
      </w:r>
      <w:r w:rsidRPr="004D74A3">
        <w:rPr>
          <w:rFonts w:ascii="Times New Roman" w:hAnsi="Times New Roman" w:cs="Times New Roman"/>
          <w:sz w:val="20"/>
          <w:szCs w:val="20"/>
        </w:rPr>
        <w:t>тами:</w:t>
      </w:r>
    </w:p>
    <w:p w:rsidR="009A2E23" w:rsidRPr="004D74A3" w:rsidRDefault="009A2E23" w:rsidP="004D74A3">
      <w:pPr>
        <w:spacing w:after="0" w:line="240" w:lineRule="auto"/>
        <w:ind w:firstLine="709"/>
        <w:jc w:val="both"/>
        <w:rPr>
          <w:rFonts w:ascii="Times New Roman" w:hAnsi="Times New Roman" w:cs="Times New Roman"/>
          <w:sz w:val="20"/>
          <w:szCs w:val="20"/>
        </w:rPr>
      </w:pPr>
      <w:r w:rsidRPr="004D74A3">
        <w:rPr>
          <w:rFonts w:ascii="Times New Roman" w:hAnsi="Times New Roman" w:cs="Times New Roman"/>
          <w:sz w:val="20"/>
          <w:szCs w:val="20"/>
        </w:rPr>
        <w:t>Конституцией Российской Федерации от 12.12.1993 («Российская газета» от 25.12.1993 № 237),</w:t>
      </w:r>
    </w:p>
    <w:p w:rsidR="009A2E23" w:rsidRPr="004D74A3" w:rsidRDefault="009A2E23" w:rsidP="004D74A3">
      <w:pPr>
        <w:autoSpaceDE w:val="0"/>
        <w:spacing w:after="0" w:line="240" w:lineRule="auto"/>
        <w:ind w:firstLine="709"/>
        <w:jc w:val="both"/>
        <w:rPr>
          <w:rFonts w:ascii="Times New Roman" w:hAnsi="Times New Roman" w:cs="Times New Roman"/>
          <w:sz w:val="20"/>
          <w:szCs w:val="20"/>
        </w:rPr>
      </w:pPr>
      <w:r w:rsidRPr="004D74A3">
        <w:rPr>
          <w:rFonts w:ascii="Times New Roman" w:eastAsia="Batang" w:hAnsi="Times New Roman" w:cs="Times New Roman"/>
          <w:sz w:val="20"/>
          <w:szCs w:val="20"/>
          <w:lang w:eastAsia="ko-KR"/>
        </w:rPr>
        <w:t xml:space="preserve">Земельным  кодексом  Российской  Федерации </w:t>
      </w:r>
      <w:r w:rsidRPr="004D74A3">
        <w:rPr>
          <w:rFonts w:ascii="Times New Roman" w:hAnsi="Times New Roman" w:cs="Times New Roman"/>
          <w:sz w:val="20"/>
          <w:szCs w:val="20"/>
        </w:rPr>
        <w:t xml:space="preserve"> ("Собрание законодательства РФ" от 29.10.2001 № 44, ст. 4147, "Российская газета" от 30.10.2001 № 211-212);</w:t>
      </w:r>
    </w:p>
    <w:p w:rsidR="009A2E23" w:rsidRPr="004D74A3" w:rsidRDefault="009A2E23" w:rsidP="004D74A3">
      <w:pPr>
        <w:pStyle w:val="a1"/>
        <w:spacing w:after="0" w:line="240" w:lineRule="auto"/>
        <w:ind w:firstLine="567"/>
        <w:jc w:val="both"/>
        <w:rPr>
          <w:rFonts w:ascii="Times New Roman" w:hAnsi="Times New Roman" w:cs="Times New Roman"/>
          <w:color w:val="auto"/>
          <w:sz w:val="20"/>
          <w:szCs w:val="20"/>
        </w:rPr>
      </w:pPr>
      <w:r w:rsidRPr="004D74A3">
        <w:rPr>
          <w:rFonts w:ascii="Times New Roman" w:eastAsia="Batang" w:hAnsi="Times New Roman" w:cs="Times New Roman"/>
          <w:color w:val="auto"/>
          <w:sz w:val="20"/>
          <w:szCs w:val="20"/>
          <w:lang w:eastAsia="ko-KR"/>
        </w:rPr>
        <w:t>Федеральным законом от 25.10.2001 № 137-ФЗ «О введении в действие Земельного кодекса Российской Федерации» (</w:t>
      </w:r>
      <w:r w:rsidRPr="004D74A3">
        <w:rPr>
          <w:rFonts w:ascii="Times New Roman" w:hAnsi="Times New Roman" w:cs="Times New Roman"/>
          <w:color w:val="auto"/>
          <w:sz w:val="20"/>
          <w:szCs w:val="20"/>
        </w:rPr>
        <w:t>«Российская газета»,</w:t>
      </w:r>
      <w:r w:rsidRPr="004D74A3">
        <w:rPr>
          <w:rFonts w:ascii="Times New Roman" w:eastAsia="Batang" w:hAnsi="Times New Roman" w:cs="Times New Roman"/>
          <w:color w:val="auto"/>
          <w:sz w:val="20"/>
          <w:szCs w:val="20"/>
          <w:lang w:eastAsia="ko-KR"/>
        </w:rPr>
        <w:t xml:space="preserve">30.10. </w:t>
      </w:r>
      <w:smartTag w:uri="urn:schemas-microsoft-com:office:smarttags" w:element="metricconverter">
        <w:smartTagPr>
          <w:attr w:name="ProductID" w:val="2001 г"/>
        </w:smartTagPr>
        <w:r w:rsidRPr="004D74A3">
          <w:rPr>
            <w:rFonts w:ascii="Times New Roman" w:eastAsia="Batang" w:hAnsi="Times New Roman" w:cs="Times New Roman"/>
            <w:color w:val="auto"/>
            <w:sz w:val="20"/>
            <w:szCs w:val="20"/>
            <w:lang w:eastAsia="ko-KR"/>
          </w:rPr>
          <w:t>2001 г</w:t>
        </w:r>
      </w:smartTag>
      <w:r w:rsidRPr="004D74A3">
        <w:rPr>
          <w:rFonts w:ascii="Times New Roman" w:eastAsia="Batang" w:hAnsi="Times New Roman" w:cs="Times New Roman"/>
          <w:color w:val="auto"/>
          <w:sz w:val="20"/>
          <w:szCs w:val="20"/>
          <w:lang w:eastAsia="ko-KR"/>
        </w:rPr>
        <w:t>. - Федеральный выпуск №2823);</w:t>
      </w:r>
    </w:p>
    <w:p w:rsidR="009A2E23" w:rsidRPr="004D74A3" w:rsidRDefault="009A2E23" w:rsidP="004D74A3">
      <w:pPr>
        <w:pStyle w:val="a1"/>
        <w:spacing w:after="0" w:line="240" w:lineRule="auto"/>
        <w:ind w:firstLine="567"/>
        <w:jc w:val="both"/>
        <w:rPr>
          <w:rFonts w:ascii="Times New Roman" w:hAnsi="Times New Roman" w:cs="Times New Roman"/>
          <w:color w:val="auto"/>
          <w:sz w:val="20"/>
          <w:szCs w:val="20"/>
        </w:rPr>
      </w:pPr>
      <w:r w:rsidRPr="004D74A3">
        <w:rPr>
          <w:rFonts w:ascii="Times New Roman" w:eastAsia="Batang" w:hAnsi="Times New Roman" w:cs="Times New Roman"/>
          <w:color w:val="auto"/>
          <w:sz w:val="20"/>
          <w:szCs w:val="20"/>
          <w:lang w:eastAsia="ko-KR"/>
        </w:rPr>
        <w:t xml:space="preserve"> Федеральным законом от 23.06.2014 № 171-ФЗ «О внесении изменений в Земельный кодекс Российской Федерации и отдельные законодательные акты Российской Федерации»</w:t>
      </w:r>
      <w:r w:rsidRPr="004D74A3">
        <w:rPr>
          <w:rFonts w:ascii="Times New Roman" w:hAnsi="Times New Roman" w:cs="Times New Roman"/>
          <w:color w:val="auto"/>
          <w:sz w:val="20"/>
          <w:szCs w:val="20"/>
        </w:rPr>
        <w:t xml:space="preserve">(«Российская газета», </w:t>
      </w:r>
      <w:r w:rsidRPr="004D74A3">
        <w:rPr>
          <w:rFonts w:ascii="Times New Roman" w:eastAsia="Batang" w:hAnsi="Times New Roman" w:cs="Times New Roman"/>
          <w:color w:val="auto"/>
          <w:sz w:val="20"/>
          <w:szCs w:val="20"/>
          <w:lang w:eastAsia="ko-KR"/>
        </w:rPr>
        <w:t xml:space="preserve">27 . 06. </w:t>
      </w:r>
      <w:smartTag w:uri="urn:schemas-microsoft-com:office:smarttags" w:element="metricconverter">
        <w:smartTagPr>
          <w:attr w:name="ProductID" w:val="2014 г"/>
        </w:smartTagPr>
        <w:r w:rsidRPr="004D74A3">
          <w:rPr>
            <w:rFonts w:ascii="Times New Roman" w:eastAsia="Batang" w:hAnsi="Times New Roman" w:cs="Times New Roman"/>
            <w:color w:val="auto"/>
            <w:sz w:val="20"/>
            <w:szCs w:val="20"/>
            <w:lang w:eastAsia="ko-KR"/>
          </w:rPr>
          <w:t>2014 г</w:t>
        </w:r>
      </w:smartTag>
      <w:r w:rsidRPr="004D74A3">
        <w:rPr>
          <w:rFonts w:ascii="Times New Roman" w:eastAsia="Batang" w:hAnsi="Times New Roman" w:cs="Times New Roman"/>
          <w:color w:val="auto"/>
          <w:sz w:val="20"/>
          <w:szCs w:val="20"/>
          <w:lang w:eastAsia="ko-KR"/>
        </w:rPr>
        <w:t>. в  - Федеральный выпуск №6414);</w:t>
      </w:r>
    </w:p>
    <w:p w:rsidR="009A2E23" w:rsidRPr="004D74A3" w:rsidRDefault="009A2E23" w:rsidP="004D74A3">
      <w:pPr>
        <w:spacing w:after="0" w:line="240" w:lineRule="auto"/>
        <w:ind w:firstLine="709"/>
        <w:jc w:val="both"/>
        <w:rPr>
          <w:rFonts w:ascii="Times New Roman" w:hAnsi="Times New Roman" w:cs="Times New Roman"/>
          <w:sz w:val="20"/>
          <w:szCs w:val="20"/>
        </w:rPr>
      </w:pPr>
      <w:r w:rsidRPr="004D74A3">
        <w:rPr>
          <w:rFonts w:ascii="Times New Roman" w:hAnsi="Times New Roman" w:cs="Times New Roman"/>
          <w:sz w:val="20"/>
          <w:szCs w:val="20"/>
        </w:rPr>
        <w:t>Федеральным законом от 06.10.2003 № 131-ФЗ «Об общих принципах организации местного сам</w:t>
      </w:r>
      <w:r w:rsidRPr="004D74A3">
        <w:rPr>
          <w:rFonts w:ascii="Times New Roman" w:hAnsi="Times New Roman" w:cs="Times New Roman"/>
          <w:sz w:val="20"/>
          <w:szCs w:val="20"/>
        </w:rPr>
        <w:t>о</w:t>
      </w:r>
      <w:r w:rsidRPr="004D74A3">
        <w:rPr>
          <w:rFonts w:ascii="Times New Roman" w:hAnsi="Times New Roman" w:cs="Times New Roman"/>
          <w:sz w:val="20"/>
          <w:szCs w:val="20"/>
        </w:rPr>
        <w:t>управления в Российской Федерации» («Собрание законодательства РФ» от 06.10.2003 № 40, ст. 3822; «Росси</w:t>
      </w:r>
      <w:r w:rsidRPr="004D74A3">
        <w:rPr>
          <w:rFonts w:ascii="Times New Roman" w:hAnsi="Times New Roman" w:cs="Times New Roman"/>
          <w:sz w:val="20"/>
          <w:szCs w:val="20"/>
        </w:rPr>
        <w:t>й</w:t>
      </w:r>
      <w:r w:rsidRPr="004D74A3">
        <w:rPr>
          <w:rFonts w:ascii="Times New Roman" w:hAnsi="Times New Roman" w:cs="Times New Roman"/>
          <w:sz w:val="20"/>
          <w:szCs w:val="20"/>
        </w:rPr>
        <w:t>ская газета» от 08.10.2003 № 202; «Парламентская газета» от 08.10.2003 № 186);</w:t>
      </w:r>
    </w:p>
    <w:p w:rsidR="009A2E23" w:rsidRPr="004D74A3" w:rsidRDefault="009A2E23" w:rsidP="004D74A3">
      <w:pPr>
        <w:autoSpaceDE w:val="0"/>
        <w:spacing w:after="0" w:line="240" w:lineRule="auto"/>
        <w:ind w:firstLine="709"/>
        <w:jc w:val="both"/>
        <w:rPr>
          <w:rFonts w:ascii="Times New Roman" w:hAnsi="Times New Roman" w:cs="Times New Roman"/>
          <w:sz w:val="20"/>
          <w:szCs w:val="20"/>
        </w:rPr>
      </w:pPr>
      <w:r w:rsidRPr="004D74A3">
        <w:rPr>
          <w:rFonts w:ascii="Times New Roman" w:hAnsi="Times New Roman" w:cs="Times New Roman"/>
          <w:sz w:val="20"/>
          <w:szCs w:val="20"/>
        </w:rPr>
        <w:t xml:space="preserve">Федеральным законом от 27.07.2010 № 210-ФЗ «Об организации предоставления государственных и муниципальных услуг»(«Собрание законодательства РФ» от 02.08.2010 № 31, ст. 4179; "Российская газета" от 30.07.2010 № 168); </w:t>
      </w:r>
    </w:p>
    <w:p w:rsidR="009A2E23" w:rsidRPr="004D74A3" w:rsidRDefault="009A2E23" w:rsidP="004D74A3">
      <w:pPr>
        <w:pStyle w:val="NormalWeb"/>
        <w:ind w:firstLine="420"/>
        <w:jc w:val="both"/>
        <w:rPr>
          <w:rFonts w:ascii="Times New Roman" w:hAnsi="Times New Roman" w:cs="Times New Roman"/>
          <w:sz w:val="20"/>
          <w:szCs w:val="20"/>
        </w:rPr>
      </w:pPr>
      <w:r w:rsidRPr="004D74A3">
        <w:rPr>
          <w:rFonts w:ascii="Times New Roman" w:hAnsi="Times New Roman" w:cs="Times New Roman"/>
          <w:sz w:val="20"/>
          <w:szCs w:val="20"/>
        </w:rPr>
        <w:t>Федеральным законом от 24.07.2007 № 221-ФЗ О кадастровой деятельности (Собрание законодательства Российской Федерации, 2007, N 31, ст. 4017, Российская газета, N 165, 01.08.2007, Парламентская газета, N 99 - 101, 09.08.2007);</w:t>
      </w:r>
    </w:p>
    <w:p w:rsidR="009A2E23" w:rsidRPr="004D74A3" w:rsidRDefault="009A2E23" w:rsidP="004D74A3">
      <w:pPr>
        <w:pStyle w:val="NormalWeb"/>
        <w:ind w:firstLine="420"/>
        <w:jc w:val="both"/>
        <w:rPr>
          <w:rFonts w:ascii="Times New Roman" w:hAnsi="Times New Roman" w:cs="Times New Roman"/>
          <w:sz w:val="20"/>
          <w:szCs w:val="20"/>
        </w:rPr>
      </w:pPr>
      <w:r w:rsidRPr="004D74A3">
        <w:rPr>
          <w:rFonts w:ascii="Times New Roman" w:hAnsi="Times New Roman" w:cs="Times New Roman"/>
          <w:sz w:val="20"/>
          <w:szCs w:val="20"/>
        </w:rPr>
        <w:t>Федеральным законом от 11.06.2003 № 74-ФЗ «О крестьянском (фермерском) хозяйстве» (Собрание зак</w:t>
      </w:r>
      <w:r w:rsidRPr="004D74A3">
        <w:rPr>
          <w:rFonts w:ascii="Times New Roman" w:hAnsi="Times New Roman" w:cs="Times New Roman"/>
          <w:sz w:val="20"/>
          <w:szCs w:val="20"/>
        </w:rPr>
        <w:t>о</w:t>
      </w:r>
      <w:r w:rsidRPr="004D74A3">
        <w:rPr>
          <w:rFonts w:ascii="Times New Roman" w:hAnsi="Times New Roman" w:cs="Times New Roman"/>
          <w:sz w:val="20"/>
          <w:szCs w:val="20"/>
        </w:rPr>
        <w:t>нодательства Российской Федерации, 16.06.2003, N 24, ст. 2249, Российская газета, N 115, 17.06.2003, Парл</w:t>
      </w:r>
      <w:r w:rsidRPr="004D74A3">
        <w:rPr>
          <w:rFonts w:ascii="Times New Roman" w:hAnsi="Times New Roman" w:cs="Times New Roman"/>
          <w:sz w:val="20"/>
          <w:szCs w:val="20"/>
        </w:rPr>
        <w:t>а</w:t>
      </w:r>
      <w:r w:rsidRPr="004D74A3">
        <w:rPr>
          <w:rFonts w:ascii="Times New Roman" w:hAnsi="Times New Roman" w:cs="Times New Roman"/>
          <w:sz w:val="20"/>
          <w:szCs w:val="20"/>
        </w:rPr>
        <w:t>ментская газета, N 109, 18.06.2003.);</w:t>
      </w:r>
    </w:p>
    <w:p w:rsidR="009A2E23" w:rsidRPr="004D74A3" w:rsidRDefault="009A2E23" w:rsidP="004D74A3">
      <w:pPr>
        <w:pStyle w:val="NormalWeb"/>
        <w:ind w:firstLine="420"/>
        <w:jc w:val="both"/>
        <w:rPr>
          <w:rFonts w:ascii="Times New Roman" w:hAnsi="Times New Roman" w:cs="Times New Roman"/>
          <w:sz w:val="20"/>
          <w:szCs w:val="20"/>
        </w:rPr>
      </w:pPr>
      <w:r w:rsidRPr="004D74A3">
        <w:rPr>
          <w:rFonts w:ascii="Times New Roman" w:hAnsi="Times New Roman" w:cs="Times New Roman"/>
          <w:sz w:val="20"/>
          <w:szCs w:val="20"/>
        </w:rPr>
        <w:t>Федеральным законом от 15.04.1998 № 66-ФЗ «О садоводческих, огороднических и дачных некоммерч</w:t>
      </w:r>
      <w:r w:rsidRPr="004D74A3">
        <w:rPr>
          <w:rFonts w:ascii="Times New Roman" w:hAnsi="Times New Roman" w:cs="Times New Roman"/>
          <w:sz w:val="20"/>
          <w:szCs w:val="20"/>
        </w:rPr>
        <w:t>е</w:t>
      </w:r>
      <w:r w:rsidRPr="004D74A3">
        <w:rPr>
          <w:rFonts w:ascii="Times New Roman" w:hAnsi="Times New Roman" w:cs="Times New Roman"/>
          <w:sz w:val="20"/>
          <w:szCs w:val="20"/>
        </w:rPr>
        <w:t>ских объединениях граждан» (Собрание законодательства Российской Федерации, 20.04.1998, N 16, ст. 1801,Российская газета, N 79, 23.04.1998.);</w:t>
      </w:r>
    </w:p>
    <w:p w:rsidR="009A2E23" w:rsidRPr="004D74A3" w:rsidRDefault="009A2E23" w:rsidP="004D74A3">
      <w:pPr>
        <w:widowControl w:val="0"/>
        <w:spacing w:after="0" w:line="240" w:lineRule="auto"/>
        <w:ind w:firstLine="709"/>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Федеральным законом от 13.07.2015 № 218-ФЗ «О государственной регистрации недвижимости» («Российская газета», № 156, 17.07.2015, «Собрание законодательства РФ», 20.07.2015, №»29 (часть I), ст. 4344.);</w:t>
      </w:r>
    </w:p>
    <w:p w:rsidR="009A2E23" w:rsidRPr="004D74A3" w:rsidRDefault="009A2E23" w:rsidP="004D74A3">
      <w:pPr>
        <w:widowControl w:val="0"/>
        <w:spacing w:after="0" w:line="240" w:lineRule="auto"/>
        <w:ind w:firstLine="709"/>
        <w:jc w:val="both"/>
        <w:rPr>
          <w:rFonts w:ascii="Times New Roman" w:hAnsi="Times New Roman" w:cs="Times New Roman"/>
          <w:sz w:val="20"/>
          <w:szCs w:val="20"/>
        </w:rPr>
      </w:pPr>
      <w:r w:rsidRPr="004D74A3">
        <w:rPr>
          <w:rFonts w:ascii="Times New Roman" w:hAnsi="Times New Roman" w:cs="Times New Roman"/>
          <w:sz w:val="20"/>
          <w:szCs w:val="20"/>
        </w:rPr>
        <w:t>Постановлением Правительства Российской Федерации от 16.08.2012 № 840 «О порядке подачи и ра</w:t>
      </w:r>
      <w:r w:rsidRPr="004D74A3">
        <w:rPr>
          <w:rFonts w:ascii="Times New Roman" w:hAnsi="Times New Roman" w:cs="Times New Roman"/>
          <w:sz w:val="20"/>
          <w:szCs w:val="20"/>
        </w:rPr>
        <w:t>с</w:t>
      </w:r>
      <w:r w:rsidRPr="004D74A3">
        <w:rPr>
          <w:rFonts w:ascii="Times New Roman" w:hAnsi="Times New Roman" w:cs="Times New Roman"/>
          <w:sz w:val="20"/>
          <w:szCs w:val="20"/>
        </w:rPr>
        <w:t>смотрения жалоб на решения и действия (бездействия) федеральных органов исполнительной власти и их должностных лиц, федеральных государственных служащих, должностных лиц государственных внебюдже</w:t>
      </w:r>
      <w:r w:rsidRPr="004D74A3">
        <w:rPr>
          <w:rFonts w:ascii="Times New Roman" w:hAnsi="Times New Roman" w:cs="Times New Roman"/>
          <w:sz w:val="20"/>
          <w:szCs w:val="20"/>
        </w:rPr>
        <w:t>т</w:t>
      </w:r>
      <w:r w:rsidRPr="004D74A3">
        <w:rPr>
          <w:rFonts w:ascii="Times New Roman" w:hAnsi="Times New Roman" w:cs="Times New Roman"/>
          <w:sz w:val="20"/>
          <w:szCs w:val="20"/>
        </w:rPr>
        <w:t>ных фондов Российской Федерации» («Российская газета», № 192, 22.08.2012);</w:t>
      </w:r>
    </w:p>
    <w:p w:rsidR="009A2E23" w:rsidRPr="004D74A3" w:rsidRDefault="009A2E23" w:rsidP="004D74A3">
      <w:pPr>
        <w:widowControl w:val="0"/>
        <w:autoSpaceDE w:val="0"/>
        <w:autoSpaceDN w:val="0"/>
        <w:spacing w:after="0" w:line="240" w:lineRule="auto"/>
        <w:ind w:firstLine="709"/>
        <w:jc w:val="both"/>
        <w:rPr>
          <w:rFonts w:ascii="Times New Roman" w:hAnsi="Times New Roman" w:cs="Times New Roman"/>
          <w:sz w:val="20"/>
          <w:szCs w:val="20"/>
        </w:rPr>
      </w:pPr>
      <w:r w:rsidRPr="004D74A3">
        <w:rPr>
          <w:rFonts w:ascii="Times New Roman" w:hAnsi="Times New Roman" w:cs="Times New Roman"/>
          <w:sz w:val="20"/>
          <w:szCs w:val="20"/>
        </w:rPr>
        <w:t xml:space="preserve">Приказом Минэкономразвития России от  14 января </w:t>
      </w:r>
      <w:smartTag w:uri="urn:schemas-microsoft-com:office:smarttags" w:element="metricconverter">
        <w:smartTagPr>
          <w:attr w:name="ProductID" w:val="2015 г"/>
        </w:smartTagPr>
        <w:r w:rsidRPr="004D74A3">
          <w:rPr>
            <w:rFonts w:ascii="Times New Roman" w:hAnsi="Times New Roman" w:cs="Times New Roman"/>
            <w:sz w:val="20"/>
            <w:szCs w:val="20"/>
          </w:rPr>
          <w:t>2015 г</w:t>
        </w:r>
      </w:smartTag>
      <w:r w:rsidRPr="004D74A3">
        <w:rPr>
          <w:rFonts w:ascii="Times New Roman" w:hAnsi="Times New Roman" w:cs="Times New Roman"/>
          <w:sz w:val="20"/>
          <w:szCs w:val="20"/>
        </w:rPr>
        <w:t xml:space="preserve">. N 7 «Об утверждении </w:t>
      </w:r>
      <w:hyperlink r:id="rId11" w:history="1">
        <w:r w:rsidRPr="004D74A3">
          <w:rPr>
            <w:rFonts w:ascii="Times New Roman" w:hAnsi="Times New Roman" w:cs="Times New Roman"/>
            <w:sz w:val="20"/>
            <w:szCs w:val="20"/>
          </w:rPr>
          <w:t>порядк</w:t>
        </w:r>
      </w:hyperlink>
      <w:r w:rsidRPr="004D74A3">
        <w:rPr>
          <w:rFonts w:ascii="Times New Roman" w:hAnsi="Times New Roman" w:cs="Times New Roman"/>
          <w:sz w:val="20"/>
          <w:szCs w:val="20"/>
        </w:rPr>
        <w:t>а и способов подачи заявлений об утверждении схемы расположения земельного участка или земельных участков на кадас</w:t>
      </w:r>
      <w:r w:rsidRPr="004D74A3">
        <w:rPr>
          <w:rFonts w:ascii="Times New Roman" w:hAnsi="Times New Roman" w:cs="Times New Roman"/>
          <w:sz w:val="20"/>
          <w:szCs w:val="20"/>
        </w:rPr>
        <w:t>т</w:t>
      </w:r>
      <w:r w:rsidRPr="004D74A3">
        <w:rPr>
          <w:rFonts w:ascii="Times New Roman" w:hAnsi="Times New Roman" w:cs="Times New Roman"/>
          <w:sz w:val="20"/>
          <w:szCs w:val="20"/>
        </w:rPr>
        <w:t>ровом плане территории, о проведении аукциона по продаже земельного участка, находящегося в государс</w:t>
      </w:r>
      <w:r w:rsidRPr="004D74A3">
        <w:rPr>
          <w:rFonts w:ascii="Times New Roman" w:hAnsi="Times New Roman" w:cs="Times New Roman"/>
          <w:sz w:val="20"/>
          <w:szCs w:val="20"/>
        </w:rPr>
        <w:t>т</w:t>
      </w:r>
      <w:r w:rsidRPr="004D74A3">
        <w:rPr>
          <w:rFonts w:ascii="Times New Roman" w:hAnsi="Times New Roman" w:cs="Times New Roman"/>
          <w:sz w:val="20"/>
          <w:szCs w:val="20"/>
        </w:rPr>
        <w:t>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о предварительном согласовании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w:t>
      </w:r>
      <w:r w:rsidRPr="004D74A3">
        <w:rPr>
          <w:rFonts w:ascii="Times New Roman" w:hAnsi="Times New Roman" w:cs="Times New Roman"/>
          <w:sz w:val="20"/>
          <w:szCs w:val="20"/>
        </w:rPr>
        <w:t>и</w:t>
      </w:r>
      <w:r w:rsidRPr="004D74A3">
        <w:rPr>
          <w:rFonts w:ascii="Times New Roman" w:hAnsi="Times New Roman" w:cs="Times New Roman"/>
          <w:sz w:val="20"/>
          <w:szCs w:val="20"/>
        </w:rPr>
        <w:t>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требования к их формату» (Официальный интернет-портал правовой информации http://www.pravo.gov.ru, 27.02.2015);</w:t>
      </w:r>
    </w:p>
    <w:p w:rsidR="009A2E23" w:rsidRPr="004D74A3" w:rsidRDefault="009A2E23" w:rsidP="004D74A3">
      <w:pPr>
        <w:pStyle w:val="ConsPlusNormal"/>
        <w:ind w:firstLine="708"/>
        <w:jc w:val="both"/>
        <w:rPr>
          <w:rFonts w:ascii="Times New Roman" w:hAnsi="Times New Roman"/>
          <w:sz w:val="20"/>
          <w:szCs w:val="20"/>
        </w:rPr>
      </w:pPr>
      <w:r w:rsidRPr="004D74A3">
        <w:rPr>
          <w:rFonts w:ascii="Times New Roman" w:hAnsi="Times New Roman"/>
          <w:sz w:val="20"/>
          <w:szCs w:val="20"/>
        </w:rPr>
        <w:t>Законом Курской области  от 04.01.2003г. № 1-ЗКО «Об административных правонарушениях в Ку</w:t>
      </w:r>
      <w:r w:rsidRPr="004D74A3">
        <w:rPr>
          <w:rFonts w:ascii="Times New Roman" w:hAnsi="Times New Roman"/>
          <w:sz w:val="20"/>
          <w:szCs w:val="20"/>
        </w:rPr>
        <w:t>р</w:t>
      </w:r>
      <w:r w:rsidRPr="004D74A3">
        <w:rPr>
          <w:rFonts w:ascii="Times New Roman" w:hAnsi="Times New Roman"/>
          <w:sz w:val="20"/>
          <w:szCs w:val="20"/>
        </w:rPr>
        <w:t>ской области» ("Курская правда", N 4-5, 11.01.2003);</w:t>
      </w:r>
    </w:p>
    <w:p w:rsidR="009A2E23" w:rsidRPr="004D74A3" w:rsidRDefault="009A2E23" w:rsidP="004D74A3">
      <w:pPr>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 Постановлением главы  Щекинского сельсовета Рыльского района Курской области от 22.12.2011г. № 79 «О разработке и утверждении Административных регламентов  исполнения муниципальных функций  и А</w:t>
      </w:r>
      <w:r w:rsidRPr="004D74A3">
        <w:rPr>
          <w:rFonts w:ascii="Times New Roman" w:hAnsi="Times New Roman" w:cs="Times New Roman"/>
          <w:sz w:val="20"/>
          <w:szCs w:val="20"/>
        </w:rPr>
        <w:t>д</w:t>
      </w:r>
      <w:r w:rsidRPr="004D74A3">
        <w:rPr>
          <w:rFonts w:ascii="Times New Roman" w:hAnsi="Times New Roman" w:cs="Times New Roman"/>
          <w:sz w:val="20"/>
          <w:szCs w:val="20"/>
        </w:rPr>
        <w:t>министративных регламентов  предоставления муниципальных услуг»;</w:t>
      </w:r>
    </w:p>
    <w:p w:rsidR="009A2E23" w:rsidRPr="004D74A3" w:rsidRDefault="009A2E23" w:rsidP="004D74A3">
      <w:pPr>
        <w:spacing w:after="0" w:line="240" w:lineRule="auto"/>
        <w:ind w:firstLine="567"/>
        <w:jc w:val="both"/>
        <w:rPr>
          <w:rFonts w:ascii="Times New Roman" w:hAnsi="Times New Roman" w:cs="Times New Roman"/>
          <w:sz w:val="20"/>
          <w:szCs w:val="20"/>
        </w:rPr>
      </w:pPr>
      <w:r w:rsidRPr="004D74A3">
        <w:rPr>
          <w:rFonts w:ascii="Times New Roman" w:hAnsi="Times New Roman" w:cs="Times New Roman"/>
          <w:sz w:val="20"/>
          <w:szCs w:val="20"/>
        </w:rPr>
        <w:t xml:space="preserve">- Постановлением Администрации Щекинского сельсовета Рыльского района Курской области от </w:t>
      </w:r>
      <w:r w:rsidRPr="004D74A3">
        <w:rPr>
          <w:rFonts w:ascii="Times New Roman" w:hAnsi="Times New Roman" w:cs="Times New Roman"/>
          <w:bCs/>
          <w:sz w:val="20"/>
          <w:szCs w:val="20"/>
        </w:rPr>
        <w:t>12 .03. 2013      №14</w:t>
      </w:r>
      <w:r w:rsidRPr="004D74A3">
        <w:rPr>
          <w:rFonts w:ascii="Times New Roman" w:hAnsi="Times New Roman" w:cs="Times New Roman"/>
          <w:sz w:val="20"/>
          <w:szCs w:val="20"/>
        </w:rPr>
        <w:t xml:space="preserve"> «</w:t>
      </w:r>
      <w:r w:rsidRPr="004D74A3">
        <w:rPr>
          <w:rFonts w:ascii="Times New Roman" w:hAnsi="Times New Roman" w:cs="Times New Roman"/>
          <w:bCs/>
          <w:sz w:val="20"/>
          <w:szCs w:val="20"/>
        </w:rPr>
        <w:t>Об утверждении Положения об особенностях подачи и рассмотрения жалоб на решения и дейс</w:t>
      </w:r>
      <w:r w:rsidRPr="004D74A3">
        <w:rPr>
          <w:rFonts w:ascii="Times New Roman" w:hAnsi="Times New Roman" w:cs="Times New Roman"/>
          <w:bCs/>
          <w:sz w:val="20"/>
          <w:szCs w:val="20"/>
        </w:rPr>
        <w:t>т</w:t>
      </w:r>
      <w:r w:rsidRPr="004D74A3">
        <w:rPr>
          <w:rFonts w:ascii="Times New Roman" w:hAnsi="Times New Roman" w:cs="Times New Roman"/>
          <w:bCs/>
          <w:sz w:val="20"/>
          <w:szCs w:val="20"/>
        </w:rPr>
        <w:t>вия (бездействие) органов местного самоуправления и их должностных лиц, муниципальных служащих органов местного самоуправления муниципального образования «Щекинский сельсовет» Рыльского района</w:t>
      </w:r>
      <w:r w:rsidRPr="004D74A3">
        <w:rPr>
          <w:rFonts w:ascii="Times New Roman" w:hAnsi="Times New Roman" w:cs="Times New Roman"/>
          <w:sz w:val="20"/>
          <w:szCs w:val="20"/>
        </w:rPr>
        <w:t>»;</w:t>
      </w:r>
    </w:p>
    <w:p w:rsidR="009A2E23" w:rsidRPr="004D74A3" w:rsidRDefault="009A2E23" w:rsidP="004D74A3">
      <w:pPr>
        <w:widowControl w:val="0"/>
        <w:spacing w:after="0" w:line="240" w:lineRule="auto"/>
        <w:ind w:firstLine="720"/>
        <w:jc w:val="both"/>
        <w:rPr>
          <w:rFonts w:ascii="Times New Roman" w:hAnsi="Times New Roman" w:cs="Times New Roman"/>
          <w:color w:val="FF0000"/>
          <w:sz w:val="20"/>
          <w:szCs w:val="20"/>
        </w:rPr>
      </w:pPr>
      <w:r w:rsidRPr="004D74A3">
        <w:rPr>
          <w:rFonts w:ascii="Times New Roman" w:hAnsi="Times New Roman" w:cs="Times New Roman"/>
          <w:sz w:val="20"/>
          <w:szCs w:val="20"/>
        </w:rPr>
        <w:t>- Уставом муниципального образования «Щекинский сельсовет» Рыльского  района Курской области;</w:t>
      </w:r>
    </w:p>
    <w:p w:rsidR="009A2E23" w:rsidRPr="004D74A3" w:rsidRDefault="009A2E23" w:rsidP="004D74A3">
      <w:pPr>
        <w:widowControl w:val="0"/>
        <w:spacing w:after="0" w:line="240" w:lineRule="auto"/>
        <w:ind w:firstLine="709"/>
        <w:jc w:val="both"/>
        <w:rPr>
          <w:rFonts w:ascii="Times New Roman" w:hAnsi="Times New Roman" w:cs="Times New Roman"/>
          <w:sz w:val="20"/>
          <w:szCs w:val="20"/>
        </w:rPr>
      </w:pPr>
      <w:r w:rsidRPr="004D74A3">
        <w:rPr>
          <w:rFonts w:ascii="Times New Roman" w:hAnsi="Times New Roman" w:cs="Times New Roman"/>
          <w:sz w:val="20"/>
          <w:szCs w:val="20"/>
        </w:rPr>
        <w:t>настоящим Регламентом.</w:t>
      </w:r>
    </w:p>
    <w:p w:rsidR="009A2E23" w:rsidRPr="004D74A3" w:rsidRDefault="009A2E23" w:rsidP="004D74A3">
      <w:pPr>
        <w:widowControl w:val="0"/>
        <w:spacing w:after="0" w:line="240" w:lineRule="auto"/>
        <w:ind w:firstLine="709"/>
        <w:jc w:val="both"/>
        <w:rPr>
          <w:rFonts w:ascii="Times New Roman" w:hAnsi="Times New Roman" w:cs="Times New Roman"/>
          <w:sz w:val="20"/>
          <w:szCs w:val="20"/>
        </w:rPr>
      </w:pPr>
    </w:p>
    <w:p w:rsidR="009A2E23" w:rsidRPr="004D74A3" w:rsidRDefault="009A2E23" w:rsidP="004D74A3">
      <w:pPr>
        <w:widowControl w:val="0"/>
        <w:spacing w:after="0" w:line="240" w:lineRule="auto"/>
        <w:ind w:firstLine="709"/>
        <w:jc w:val="both"/>
        <w:rPr>
          <w:rFonts w:ascii="Times New Roman" w:hAnsi="Times New Roman" w:cs="Times New Roman"/>
          <w:b/>
          <w:bCs/>
          <w:sz w:val="20"/>
          <w:szCs w:val="20"/>
        </w:rPr>
      </w:pPr>
      <w:r w:rsidRPr="004D74A3">
        <w:rPr>
          <w:rFonts w:ascii="Times New Roman" w:hAnsi="Times New Roman" w:cs="Times New Roman"/>
          <w:b/>
          <w:bCs/>
          <w:sz w:val="20"/>
          <w:szCs w:val="20"/>
        </w:rPr>
        <w:t>2.6. Исчерпывающий перечень документов, необходимых в соответствии с нормативными пр</w:t>
      </w:r>
      <w:r w:rsidRPr="004D74A3">
        <w:rPr>
          <w:rFonts w:ascii="Times New Roman" w:hAnsi="Times New Roman" w:cs="Times New Roman"/>
          <w:b/>
          <w:bCs/>
          <w:sz w:val="20"/>
          <w:szCs w:val="20"/>
        </w:rPr>
        <w:t>а</w:t>
      </w:r>
      <w:r w:rsidRPr="004D74A3">
        <w:rPr>
          <w:rFonts w:ascii="Times New Roman" w:hAnsi="Times New Roman" w:cs="Times New Roman"/>
          <w:b/>
          <w:bCs/>
          <w:sz w:val="20"/>
          <w:szCs w:val="20"/>
        </w:rPr>
        <w:t>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9A2E23" w:rsidRPr="004D74A3" w:rsidRDefault="009A2E23" w:rsidP="004D74A3">
      <w:pPr>
        <w:widowControl w:val="0"/>
        <w:spacing w:after="0" w:line="240" w:lineRule="auto"/>
        <w:ind w:firstLine="709"/>
        <w:jc w:val="both"/>
        <w:rPr>
          <w:rFonts w:ascii="Times New Roman" w:hAnsi="Times New Roman" w:cs="Times New Roman"/>
          <w:b/>
          <w:bCs/>
          <w:sz w:val="20"/>
          <w:szCs w:val="20"/>
        </w:rPr>
      </w:pPr>
    </w:p>
    <w:p w:rsidR="009A2E23" w:rsidRPr="004D74A3" w:rsidRDefault="009A2E23" w:rsidP="004D74A3">
      <w:pPr>
        <w:pStyle w:val="a1"/>
        <w:spacing w:after="0" w:line="240" w:lineRule="auto"/>
        <w:ind w:firstLine="709"/>
        <w:jc w:val="both"/>
        <w:rPr>
          <w:rFonts w:ascii="Times New Roman" w:hAnsi="Times New Roman" w:cs="Times New Roman"/>
          <w:color w:val="auto"/>
          <w:sz w:val="20"/>
          <w:szCs w:val="20"/>
        </w:rPr>
      </w:pPr>
      <w:r w:rsidRPr="004D74A3">
        <w:rPr>
          <w:rFonts w:ascii="Times New Roman" w:hAnsi="Times New Roman" w:cs="Times New Roman"/>
          <w:color w:val="auto"/>
          <w:sz w:val="20"/>
          <w:szCs w:val="20"/>
        </w:rPr>
        <w:t>2.6.1. Для получения муниципальной услуги необходимы следующие документы:</w:t>
      </w:r>
    </w:p>
    <w:p w:rsidR="009A2E23" w:rsidRPr="004D74A3" w:rsidRDefault="009A2E23" w:rsidP="004D74A3">
      <w:pPr>
        <w:spacing w:after="0" w:line="240" w:lineRule="auto"/>
        <w:ind w:firstLine="708"/>
        <w:jc w:val="both"/>
        <w:rPr>
          <w:rFonts w:ascii="Times New Roman" w:hAnsi="Times New Roman" w:cs="Times New Roman"/>
          <w:kern w:val="1"/>
          <w:sz w:val="20"/>
          <w:szCs w:val="20"/>
          <w:lang w:eastAsia="ar-SA"/>
        </w:rPr>
      </w:pPr>
      <w:r w:rsidRPr="004D74A3">
        <w:rPr>
          <w:rFonts w:ascii="Times New Roman" w:hAnsi="Times New Roman" w:cs="Times New Roman"/>
          <w:sz w:val="20"/>
          <w:szCs w:val="20"/>
        </w:rPr>
        <w:t xml:space="preserve">1) </w:t>
      </w:r>
      <w:r w:rsidRPr="004D74A3">
        <w:rPr>
          <w:rFonts w:ascii="Times New Roman" w:hAnsi="Times New Roman" w:cs="Times New Roman"/>
          <w:kern w:val="1"/>
          <w:sz w:val="20"/>
          <w:szCs w:val="20"/>
          <w:lang w:eastAsia="ar-SA"/>
        </w:rPr>
        <w:t>заявление о предоставлении муниципальной услуги по образцу согласно приложению 1 к настоящ</w:t>
      </w:r>
      <w:r w:rsidRPr="004D74A3">
        <w:rPr>
          <w:rFonts w:ascii="Times New Roman" w:hAnsi="Times New Roman" w:cs="Times New Roman"/>
          <w:kern w:val="1"/>
          <w:sz w:val="20"/>
          <w:szCs w:val="20"/>
          <w:lang w:eastAsia="ar-SA"/>
        </w:rPr>
        <w:t>е</w:t>
      </w:r>
      <w:r w:rsidRPr="004D74A3">
        <w:rPr>
          <w:rFonts w:ascii="Times New Roman" w:hAnsi="Times New Roman" w:cs="Times New Roman"/>
          <w:kern w:val="1"/>
          <w:sz w:val="20"/>
          <w:szCs w:val="20"/>
          <w:lang w:eastAsia="ar-SA"/>
        </w:rPr>
        <w:t>му административному регламенту и содержащему следующую информацию:</w:t>
      </w:r>
    </w:p>
    <w:p w:rsidR="009A2E23" w:rsidRPr="004D74A3" w:rsidRDefault="009A2E23" w:rsidP="004D74A3">
      <w:pPr>
        <w:tabs>
          <w:tab w:val="left" w:pos="709"/>
        </w:tabs>
        <w:suppressAutoHyphens/>
        <w:spacing w:after="0" w:line="240" w:lineRule="auto"/>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ab/>
        <w:t>- фамилия, имя, отчество, место жительства заявителя и реквизиты документа, удостоверяющего личность заявителя, индивидуальный налоговый номер (при наличии), основной государственный регистрационный номер записи о государственной регистрации физического лица в качестве индивидуального предпринимателя (указывается в случае, если физическое лицо является индивидуальным предпринимателем) (для гражданина);</w:t>
      </w:r>
    </w:p>
    <w:p w:rsidR="009A2E23" w:rsidRPr="004D74A3" w:rsidRDefault="009A2E23" w:rsidP="004D74A3">
      <w:pPr>
        <w:tabs>
          <w:tab w:val="left" w:pos="709"/>
        </w:tabs>
        <w:suppressAutoHyphens/>
        <w:spacing w:after="0" w:line="240" w:lineRule="auto"/>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ab/>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9A2E23" w:rsidRPr="004D74A3" w:rsidRDefault="009A2E23" w:rsidP="004D74A3">
      <w:pPr>
        <w:tabs>
          <w:tab w:val="left" w:pos="709"/>
        </w:tabs>
        <w:suppressAutoHyphens/>
        <w:spacing w:after="0" w:line="240" w:lineRule="auto"/>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ab/>
        <w:t>- кадастровый номер испрашиваемого земельного участка;</w:t>
      </w:r>
    </w:p>
    <w:p w:rsidR="009A2E23" w:rsidRPr="004D74A3" w:rsidRDefault="009A2E23" w:rsidP="004D74A3">
      <w:pPr>
        <w:tabs>
          <w:tab w:val="left" w:pos="709"/>
        </w:tabs>
        <w:suppressAutoHyphens/>
        <w:spacing w:after="0" w:line="240" w:lineRule="auto"/>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ab/>
        <w:t>- основание предоставления земельного участка без проведения торгов из числа предусмотренных пунктом 2 статьи 39.3, статьей 39.5 и пунктом 2 статьи 39.6 Земельного кодекса Российской Федерации оснований;</w:t>
      </w:r>
    </w:p>
    <w:p w:rsidR="009A2E23" w:rsidRPr="004D74A3" w:rsidRDefault="009A2E23" w:rsidP="004D74A3">
      <w:pPr>
        <w:tabs>
          <w:tab w:val="left" w:pos="709"/>
        </w:tabs>
        <w:suppressAutoHyphens/>
        <w:spacing w:after="0" w:line="240" w:lineRule="auto"/>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ab/>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9A2E23" w:rsidRPr="004D74A3" w:rsidRDefault="009A2E23" w:rsidP="004D74A3">
      <w:pPr>
        <w:tabs>
          <w:tab w:val="left" w:pos="709"/>
        </w:tabs>
        <w:suppressAutoHyphens/>
        <w:spacing w:after="0" w:line="240" w:lineRule="auto"/>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ab/>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9A2E23" w:rsidRPr="004D74A3" w:rsidRDefault="009A2E23" w:rsidP="004D74A3">
      <w:pPr>
        <w:tabs>
          <w:tab w:val="left" w:pos="709"/>
        </w:tabs>
        <w:suppressAutoHyphens/>
        <w:spacing w:after="0" w:line="240" w:lineRule="auto"/>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ab/>
        <w:t>- цель использования земельного участка;</w:t>
      </w:r>
    </w:p>
    <w:p w:rsidR="009A2E23" w:rsidRPr="004D74A3" w:rsidRDefault="009A2E23" w:rsidP="004D74A3">
      <w:pPr>
        <w:tabs>
          <w:tab w:val="left" w:pos="709"/>
        </w:tabs>
        <w:suppressAutoHyphens/>
        <w:spacing w:after="0" w:line="240" w:lineRule="auto"/>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ab/>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9A2E23" w:rsidRPr="004D74A3" w:rsidRDefault="009A2E23" w:rsidP="004D74A3">
      <w:pPr>
        <w:tabs>
          <w:tab w:val="left" w:pos="709"/>
        </w:tabs>
        <w:suppressAutoHyphens/>
        <w:spacing w:after="0" w:line="240" w:lineRule="auto"/>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ab/>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A2E23" w:rsidRPr="004D74A3" w:rsidRDefault="009A2E23" w:rsidP="004D74A3">
      <w:pPr>
        <w:tabs>
          <w:tab w:val="left" w:pos="709"/>
        </w:tabs>
        <w:suppressAutoHyphens/>
        <w:spacing w:after="0" w:line="240" w:lineRule="auto"/>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ab/>
        <w:t>- почтовый адрес и (или) адрес электронной почты для связи с заявителем;</w:t>
      </w:r>
    </w:p>
    <w:p w:rsidR="009A2E23" w:rsidRPr="004D74A3" w:rsidRDefault="009A2E23" w:rsidP="004D74A3">
      <w:pPr>
        <w:tabs>
          <w:tab w:val="left" w:pos="709"/>
        </w:tabs>
        <w:suppressAutoHyphens/>
        <w:spacing w:after="0" w:line="240" w:lineRule="auto"/>
        <w:jc w:val="both"/>
        <w:rPr>
          <w:rFonts w:ascii="Times New Roman" w:hAnsi="Times New Roman" w:cs="Times New Roman"/>
          <w:sz w:val="20"/>
          <w:szCs w:val="20"/>
        </w:rPr>
      </w:pPr>
      <w:r w:rsidRPr="004D74A3">
        <w:rPr>
          <w:rFonts w:ascii="Times New Roman" w:hAnsi="Times New Roman" w:cs="Times New Roman"/>
          <w:kern w:val="1"/>
          <w:sz w:val="20"/>
          <w:szCs w:val="20"/>
          <w:lang w:eastAsia="ar-SA"/>
        </w:rPr>
        <w:tab/>
        <w:t>- дата подачи заявления о предоставлении земельного участка;</w:t>
      </w:r>
    </w:p>
    <w:p w:rsidR="009A2E23" w:rsidRPr="004D74A3" w:rsidRDefault="009A2E23" w:rsidP="004D74A3">
      <w:pPr>
        <w:pStyle w:val="a1"/>
        <w:spacing w:after="0" w:line="240" w:lineRule="auto"/>
        <w:ind w:firstLine="709"/>
        <w:jc w:val="both"/>
        <w:rPr>
          <w:rFonts w:ascii="Times New Roman" w:hAnsi="Times New Roman" w:cs="Times New Roman"/>
          <w:color w:val="auto"/>
          <w:sz w:val="20"/>
          <w:szCs w:val="20"/>
        </w:rPr>
      </w:pPr>
      <w:r w:rsidRPr="004D74A3">
        <w:rPr>
          <w:rFonts w:ascii="Times New Roman" w:hAnsi="Times New Roman" w:cs="Times New Roman"/>
          <w:color w:val="auto"/>
          <w:sz w:val="20"/>
          <w:szCs w:val="20"/>
        </w:rPr>
        <w:t>2) копию документа, удостоверяющего личность (для гражданина);</w:t>
      </w:r>
    </w:p>
    <w:p w:rsidR="009A2E23" w:rsidRPr="004D74A3" w:rsidRDefault="009A2E23" w:rsidP="004D74A3">
      <w:pPr>
        <w:pStyle w:val="a1"/>
        <w:spacing w:after="0" w:line="240" w:lineRule="auto"/>
        <w:ind w:firstLine="709"/>
        <w:jc w:val="both"/>
        <w:rPr>
          <w:rFonts w:ascii="Times New Roman" w:hAnsi="Times New Roman" w:cs="Times New Roman"/>
          <w:color w:val="auto"/>
          <w:sz w:val="20"/>
          <w:szCs w:val="20"/>
        </w:rPr>
      </w:pPr>
      <w:r w:rsidRPr="004D74A3">
        <w:rPr>
          <w:rFonts w:ascii="Times New Roman" w:hAnsi="Times New Roman" w:cs="Times New Roman"/>
          <w:color w:val="auto"/>
          <w:sz w:val="20"/>
          <w:szCs w:val="20"/>
        </w:rPr>
        <w:t>3) копия оформленной в установленном порядке доверенности, заверенная надлежащим образом, - в случае подачи заявления лицом, действующим по поручению заявителя.</w:t>
      </w:r>
    </w:p>
    <w:p w:rsidR="009A2E23" w:rsidRPr="004D74A3" w:rsidRDefault="009A2E23" w:rsidP="004D74A3">
      <w:pPr>
        <w:pStyle w:val="a1"/>
        <w:autoSpaceDE w:val="0"/>
        <w:spacing w:after="0" w:line="240" w:lineRule="auto"/>
        <w:jc w:val="both"/>
        <w:rPr>
          <w:rFonts w:ascii="Times New Roman" w:hAnsi="Times New Roman" w:cs="Times New Roman"/>
          <w:color w:val="auto"/>
          <w:sz w:val="20"/>
          <w:szCs w:val="20"/>
        </w:rPr>
      </w:pPr>
      <w:r w:rsidRPr="004D74A3">
        <w:rPr>
          <w:rFonts w:ascii="Times New Roman" w:hAnsi="Times New Roman" w:cs="Times New Roman"/>
          <w:color w:val="auto"/>
          <w:sz w:val="20"/>
          <w:szCs w:val="20"/>
        </w:rPr>
        <w:tab/>
        <w:t>4)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9A2E23" w:rsidRPr="004D74A3" w:rsidRDefault="009A2E23" w:rsidP="004D74A3">
      <w:pPr>
        <w:pStyle w:val="a1"/>
        <w:autoSpaceDE w:val="0"/>
        <w:spacing w:after="0" w:line="240" w:lineRule="auto"/>
        <w:jc w:val="both"/>
        <w:rPr>
          <w:rFonts w:ascii="Times New Roman" w:hAnsi="Times New Roman" w:cs="Times New Roman"/>
          <w:color w:val="auto"/>
          <w:sz w:val="20"/>
          <w:szCs w:val="20"/>
        </w:rPr>
      </w:pPr>
      <w:r w:rsidRPr="004D74A3">
        <w:rPr>
          <w:rFonts w:ascii="Times New Roman" w:hAnsi="Times New Roman" w:cs="Times New Roman"/>
          <w:color w:val="auto"/>
          <w:sz w:val="20"/>
          <w:szCs w:val="20"/>
        </w:rPr>
        <w:tab/>
        <w:t>5)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9A2E23" w:rsidRPr="004D74A3" w:rsidRDefault="009A2E23" w:rsidP="004D74A3">
      <w:pPr>
        <w:pStyle w:val="a1"/>
        <w:autoSpaceDE w:val="0"/>
        <w:spacing w:after="0" w:line="240" w:lineRule="auto"/>
        <w:jc w:val="both"/>
        <w:rPr>
          <w:rFonts w:ascii="Times New Roman" w:hAnsi="Times New Roman" w:cs="Times New Roman"/>
          <w:color w:val="auto"/>
          <w:sz w:val="20"/>
          <w:szCs w:val="20"/>
        </w:rPr>
      </w:pPr>
      <w:r w:rsidRPr="004D74A3">
        <w:rPr>
          <w:rFonts w:ascii="Times New Roman" w:hAnsi="Times New Roman" w:cs="Times New Roman"/>
          <w:color w:val="auto"/>
          <w:sz w:val="20"/>
          <w:szCs w:val="20"/>
        </w:rPr>
        <w:tab/>
        <w:t>6) документы, подтверждающие внесение задатка;</w:t>
      </w:r>
    </w:p>
    <w:p w:rsidR="009A2E23" w:rsidRPr="004D74A3" w:rsidRDefault="009A2E23" w:rsidP="004D74A3">
      <w:pPr>
        <w:pStyle w:val="a1"/>
        <w:autoSpaceDE w:val="0"/>
        <w:spacing w:after="0" w:line="240" w:lineRule="auto"/>
        <w:ind w:firstLine="709"/>
        <w:jc w:val="both"/>
        <w:rPr>
          <w:rFonts w:ascii="Times New Roman" w:hAnsi="Times New Roman" w:cs="Times New Roman"/>
          <w:color w:val="auto"/>
          <w:sz w:val="20"/>
          <w:szCs w:val="20"/>
        </w:rPr>
      </w:pPr>
      <w:r w:rsidRPr="004D74A3">
        <w:rPr>
          <w:rFonts w:ascii="Times New Roman" w:hAnsi="Times New Roman" w:cs="Times New Roman"/>
          <w:color w:val="auto"/>
          <w:sz w:val="20"/>
          <w:szCs w:val="20"/>
        </w:rPr>
        <w:t>7) нотариально заверенный перевод на русском языке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A2E23" w:rsidRPr="004D74A3" w:rsidRDefault="009A2E23" w:rsidP="004D74A3">
      <w:pPr>
        <w:pStyle w:val="a1"/>
        <w:autoSpaceDE w:val="0"/>
        <w:spacing w:after="0" w:line="240" w:lineRule="auto"/>
        <w:ind w:firstLine="709"/>
        <w:jc w:val="both"/>
        <w:rPr>
          <w:rFonts w:ascii="Times New Roman" w:hAnsi="Times New Roman" w:cs="Times New Roman"/>
          <w:color w:val="auto"/>
          <w:sz w:val="20"/>
          <w:szCs w:val="20"/>
        </w:rPr>
      </w:pPr>
      <w:r w:rsidRPr="004D74A3">
        <w:rPr>
          <w:rFonts w:ascii="Times New Roman" w:hAnsi="Times New Roman" w:cs="Times New Roman"/>
          <w:color w:val="auto"/>
          <w:sz w:val="20"/>
          <w:szCs w:val="20"/>
        </w:rPr>
        <w:t>8) списки членов некоммерческой организации, созданной гражданами, в случае если подано заявление о предварительном согласовании предоставления земельного участка или предоставлении земельного участка в безвозмездное пользование указанной организации для ведения огородничества или садоводства.</w:t>
      </w:r>
    </w:p>
    <w:p w:rsidR="009A2E23" w:rsidRPr="004D74A3" w:rsidRDefault="009A2E23" w:rsidP="004D74A3">
      <w:pPr>
        <w:widowControl w:val="0"/>
        <w:autoSpaceDE w:val="0"/>
        <w:autoSpaceDN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Если заявление подается в форме электронного документа, то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Представления документа, удостоверяющего личность заявителя (представителя заявителя) не требуется в случае представления заявления посредством отправки через личный кабинет единого портала или реги</w:t>
      </w:r>
      <w:r w:rsidRPr="004D74A3">
        <w:rPr>
          <w:rFonts w:ascii="Times New Roman" w:hAnsi="Times New Roman" w:cs="Times New Roman"/>
          <w:sz w:val="20"/>
          <w:szCs w:val="20"/>
        </w:rPr>
        <w:t>о</w:t>
      </w:r>
      <w:r w:rsidRPr="004D74A3">
        <w:rPr>
          <w:rFonts w:ascii="Times New Roman" w:hAnsi="Times New Roman" w:cs="Times New Roman"/>
          <w:sz w:val="20"/>
          <w:szCs w:val="20"/>
        </w:rPr>
        <w:t>нального портала, а также если заявление подписано усиленной квалифицированной электронной подписью.</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A2E23" w:rsidRPr="004D74A3" w:rsidRDefault="009A2E23" w:rsidP="004D74A3">
      <w:pPr>
        <w:pStyle w:val="a1"/>
        <w:spacing w:after="0" w:line="240" w:lineRule="auto"/>
        <w:ind w:firstLine="709"/>
        <w:jc w:val="both"/>
        <w:rPr>
          <w:rFonts w:ascii="Times New Roman" w:hAnsi="Times New Roman" w:cs="Times New Roman"/>
          <w:color w:val="auto"/>
          <w:sz w:val="20"/>
          <w:szCs w:val="20"/>
        </w:rPr>
      </w:pPr>
      <w:r w:rsidRPr="004D74A3">
        <w:rPr>
          <w:rFonts w:ascii="Times New Roman" w:hAnsi="Times New Roman" w:cs="Times New Roman"/>
          <w:color w:val="auto"/>
          <w:sz w:val="20"/>
          <w:szCs w:val="20"/>
        </w:rPr>
        <w:t>2.6.2.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Форму заявления можно получить непосредственно в администрации сельсовета, а также на официальном сайте в сети «Интернет».</w:t>
      </w:r>
    </w:p>
    <w:p w:rsidR="009A2E23" w:rsidRPr="004D74A3" w:rsidRDefault="009A2E23" w:rsidP="004D74A3">
      <w:pPr>
        <w:pStyle w:val="a1"/>
        <w:spacing w:after="0" w:line="240" w:lineRule="auto"/>
        <w:ind w:firstLine="709"/>
        <w:jc w:val="both"/>
        <w:rPr>
          <w:rFonts w:ascii="Times New Roman" w:hAnsi="Times New Roman" w:cs="Times New Roman"/>
          <w:color w:val="auto"/>
          <w:sz w:val="20"/>
          <w:szCs w:val="20"/>
        </w:rPr>
      </w:pPr>
      <w:r w:rsidRPr="004D74A3">
        <w:rPr>
          <w:rFonts w:ascii="Times New Roman" w:hAnsi="Times New Roman" w:cs="Times New Roman"/>
          <w:color w:val="auto"/>
          <w:sz w:val="20"/>
          <w:szCs w:val="20"/>
        </w:rPr>
        <w:t>2.6.3. Заявитель имеет право представить заявление с приложением копий документов в администрацию сельсовета:</w:t>
      </w:r>
    </w:p>
    <w:p w:rsidR="009A2E23" w:rsidRPr="004D74A3" w:rsidRDefault="009A2E23" w:rsidP="004D74A3">
      <w:pPr>
        <w:pStyle w:val="a1"/>
        <w:spacing w:after="0" w:line="240" w:lineRule="auto"/>
        <w:ind w:firstLine="709"/>
        <w:jc w:val="both"/>
        <w:rPr>
          <w:rFonts w:ascii="Times New Roman" w:hAnsi="Times New Roman" w:cs="Times New Roman"/>
          <w:color w:val="auto"/>
          <w:sz w:val="20"/>
          <w:szCs w:val="20"/>
        </w:rPr>
      </w:pPr>
      <w:r w:rsidRPr="004D74A3">
        <w:rPr>
          <w:rFonts w:ascii="Times New Roman" w:hAnsi="Times New Roman" w:cs="Times New Roman"/>
          <w:color w:val="auto"/>
          <w:sz w:val="20"/>
          <w:szCs w:val="20"/>
        </w:rPr>
        <w:t>- в письменном виде по почте;</w:t>
      </w:r>
    </w:p>
    <w:p w:rsidR="009A2E23" w:rsidRPr="004D74A3" w:rsidRDefault="009A2E23" w:rsidP="004D74A3">
      <w:pPr>
        <w:pStyle w:val="a1"/>
        <w:spacing w:after="0" w:line="240" w:lineRule="auto"/>
        <w:ind w:firstLine="709"/>
        <w:jc w:val="both"/>
        <w:rPr>
          <w:rFonts w:ascii="Times New Roman" w:hAnsi="Times New Roman" w:cs="Times New Roman"/>
          <w:color w:val="auto"/>
          <w:sz w:val="20"/>
          <w:szCs w:val="20"/>
        </w:rPr>
      </w:pPr>
      <w:r w:rsidRPr="004D74A3">
        <w:rPr>
          <w:rFonts w:ascii="Times New Roman" w:hAnsi="Times New Roman" w:cs="Times New Roman"/>
          <w:color w:val="auto"/>
          <w:sz w:val="20"/>
          <w:szCs w:val="20"/>
        </w:rPr>
        <w:t>- электронной почтой (при наличии электронной подписи);</w:t>
      </w:r>
    </w:p>
    <w:p w:rsidR="009A2E23" w:rsidRPr="004D74A3" w:rsidRDefault="009A2E23" w:rsidP="004D74A3">
      <w:pPr>
        <w:pStyle w:val="a1"/>
        <w:spacing w:after="0" w:line="240" w:lineRule="auto"/>
        <w:ind w:firstLine="709"/>
        <w:jc w:val="both"/>
        <w:rPr>
          <w:rFonts w:ascii="Times New Roman" w:hAnsi="Times New Roman" w:cs="Times New Roman"/>
          <w:color w:val="auto"/>
          <w:sz w:val="20"/>
          <w:szCs w:val="20"/>
        </w:rPr>
      </w:pPr>
      <w:r w:rsidRPr="004D74A3">
        <w:rPr>
          <w:rFonts w:ascii="Times New Roman" w:hAnsi="Times New Roman" w:cs="Times New Roman"/>
          <w:color w:val="auto"/>
          <w:sz w:val="20"/>
          <w:szCs w:val="20"/>
        </w:rPr>
        <w:t>- лично либо через своих представителей.</w:t>
      </w:r>
    </w:p>
    <w:p w:rsidR="009A2E23" w:rsidRPr="004D74A3" w:rsidRDefault="009A2E23" w:rsidP="004D74A3">
      <w:pPr>
        <w:pStyle w:val="p5"/>
        <w:shd w:val="clear" w:color="auto" w:fill="FFFFFF"/>
        <w:spacing w:before="0" w:beforeAutospacing="0" w:after="0" w:afterAutospacing="0"/>
        <w:ind w:firstLine="709"/>
        <w:jc w:val="both"/>
        <w:rPr>
          <w:rFonts w:ascii="Times New Roman" w:hAnsi="Times New Roman" w:cs="Times New Roman"/>
          <w:sz w:val="20"/>
          <w:szCs w:val="20"/>
        </w:rPr>
      </w:pPr>
      <w:r w:rsidRPr="004D74A3">
        <w:rPr>
          <w:rFonts w:ascii="Times New Roman" w:hAnsi="Times New Roman" w:cs="Times New Roman"/>
          <w:sz w:val="20"/>
          <w:szCs w:val="20"/>
        </w:rPr>
        <w:t>Документы предоставляются на русском языке. К документам составленным на ином языке должны быть приобщен их перевод на русский язык, заверенный нотариально.</w:t>
      </w:r>
    </w:p>
    <w:p w:rsidR="009A2E23" w:rsidRPr="004D74A3" w:rsidRDefault="009A2E23" w:rsidP="004D74A3">
      <w:pPr>
        <w:pStyle w:val="p5"/>
        <w:shd w:val="clear" w:color="auto" w:fill="FFFFFF"/>
        <w:spacing w:before="0" w:beforeAutospacing="0" w:after="0" w:afterAutospacing="0"/>
        <w:ind w:firstLine="709"/>
        <w:jc w:val="both"/>
        <w:rPr>
          <w:rFonts w:ascii="Times New Roman" w:hAnsi="Times New Roman" w:cs="Times New Roman"/>
          <w:sz w:val="20"/>
          <w:szCs w:val="20"/>
        </w:rPr>
      </w:pPr>
      <w:r w:rsidRPr="004D74A3">
        <w:rPr>
          <w:rFonts w:ascii="Times New Roman" w:hAnsi="Times New Roman" w:cs="Times New Roman"/>
          <w:sz w:val="20"/>
          <w:szCs w:val="20"/>
        </w:rPr>
        <w:t>Заявление заполняется заявителем рукописным или машинописным способом. В случае, если заявл</w:t>
      </w:r>
      <w:r w:rsidRPr="004D74A3">
        <w:rPr>
          <w:rFonts w:ascii="Times New Roman" w:hAnsi="Times New Roman" w:cs="Times New Roman"/>
          <w:sz w:val="20"/>
          <w:szCs w:val="20"/>
        </w:rPr>
        <w:t>е</w:t>
      </w:r>
      <w:r w:rsidRPr="004D74A3">
        <w:rPr>
          <w:rFonts w:ascii="Times New Roman" w:hAnsi="Times New Roman" w:cs="Times New Roman"/>
          <w:sz w:val="20"/>
          <w:szCs w:val="20"/>
        </w:rPr>
        <w:t>ние заполнено машинописным способом, заявитель дополнительно в нижней части заявления разборчиво от руки указывает свои фамилию, имя, отчество (полностью), ставит подпись и дату подачи заявления.</w:t>
      </w:r>
    </w:p>
    <w:p w:rsidR="009A2E23" w:rsidRPr="004D74A3" w:rsidRDefault="009A2E23" w:rsidP="004D74A3">
      <w:pPr>
        <w:widowControl w:val="0"/>
        <w:autoSpaceDE w:val="0"/>
        <w:autoSpaceDN w:val="0"/>
        <w:adjustRightInd w:val="0"/>
        <w:spacing w:after="0" w:line="240" w:lineRule="auto"/>
        <w:ind w:firstLine="709"/>
        <w:jc w:val="both"/>
        <w:rPr>
          <w:rFonts w:ascii="Times New Roman" w:hAnsi="Times New Roman" w:cs="Times New Roman"/>
          <w:b/>
          <w:bCs/>
          <w:sz w:val="20"/>
          <w:szCs w:val="20"/>
        </w:rPr>
      </w:pPr>
      <w:r w:rsidRPr="004D74A3">
        <w:rPr>
          <w:rFonts w:ascii="Times New Roman" w:hAnsi="Times New Roman" w:cs="Times New Roman"/>
          <w:b/>
          <w:bCs/>
          <w:sz w:val="20"/>
          <w:szCs w:val="20"/>
        </w:rPr>
        <w:t>2.7. Исчерпывающий перечень документов, необходимых в соответствии с нормативными пр</w:t>
      </w:r>
      <w:r w:rsidRPr="004D74A3">
        <w:rPr>
          <w:rFonts w:ascii="Times New Roman" w:hAnsi="Times New Roman" w:cs="Times New Roman"/>
          <w:b/>
          <w:bCs/>
          <w:sz w:val="20"/>
          <w:szCs w:val="20"/>
        </w:rPr>
        <w:t>а</w:t>
      </w:r>
      <w:r w:rsidRPr="004D74A3">
        <w:rPr>
          <w:rFonts w:ascii="Times New Roman" w:hAnsi="Times New Roman" w:cs="Times New Roman"/>
          <w:b/>
          <w:bCs/>
          <w:sz w:val="20"/>
          <w:szCs w:val="20"/>
        </w:rPr>
        <w:t>вовыми актами для предоставления услуги, которые находятся в распоряжении государственных орг</w:t>
      </w:r>
      <w:r w:rsidRPr="004D74A3">
        <w:rPr>
          <w:rFonts w:ascii="Times New Roman" w:hAnsi="Times New Roman" w:cs="Times New Roman"/>
          <w:b/>
          <w:bCs/>
          <w:sz w:val="20"/>
          <w:szCs w:val="20"/>
        </w:rPr>
        <w:t>а</w:t>
      </w:r>
      <w:r w:rsidRPr="004D74A3">
        <w:rPr>
          <w:rFonts w:ascii="Times New Roman" w:hAnsi="Times New Roman" w:cs="Times New Roman"/>
          <w:b/>
          <w:bCs/>
          <w:sz w:val="20"/>
          <w:szCs w:val="20"/>
        </w:rPr>
        <w:t>нов, органов местного самоуправления и иных органов, участвующих в предоставлении услуги, и кот</w:t>
      </w:r>
      <w:r w:rsidRPr="004D74A3">
        <w:rPr>
          <w:rFonts w:ascii="Times New Roman" w:hAnsi="Times New Roman" w:cs="Times New Roman"/>
          <w:b/>
          <w:bCs/>
          <w:sz w:val="20"/>
          <w:szCs w:val="20"/>
        </w:rPr>
        <w:t>о</w:t>
      </w:r>
      <w:r w:rsidRPr="004D74A3">
        <w:rPr>
          <w:rFonts w:ascii="Times New Roman" w:hAnsi="Times New Roman" w:cs="Times New Roman"/>
          <w:b/>
          <w:bCs/>
          <w:sz w:val="20"/>
          <w:szCs w:val="20"/>
        </w:rPr>
        <w:t>рые заявитель вправе представить, а также способы их получения заявителями, в том числе в электро</w:t>
      </w:r>
      <w:r w:rsidRPr="004D74A3">
        <w:rPr>
          <w:rFonts w:ascii="Times New Roman" w:hAnsi="Times New Roman" w:cs="Times New Roman"/>
          <w:b/>
          <w:bCs/>
          <w:sz w:val="20"/>
          <w:szCs w:val="20"/>
        </w:rPr>
        <w:t>н</w:t>
      </w:r>
      <w:r w:rsidRPr="004D74A3">
        <w:rPr>
          <w:rFonts w:ascii="Times New Roman" w:hAnsi="Times New Roman" w:cs="Times New Roman"/>
          <w:b/>
          <w:bCs/>
          <w:sz w:val="20"/>
          <w:szCs w:val="20"/>
        </w:rPr>
        <w:t>ной форме, порядок их представления</w:t>
      </w:r>
    </w:p>
    <w:p w:rsidR="009A2E23" w:rsidRPr="004D74A3" w:rsidRDefault="009A2E23" w:rsidP="004D74A3">
      <w:pPr>
        <w:widowControl w:val="0"/>
        <w:autoSpaceDE w:val="0"/>
        <w:autoSpaceDN w:val="0"/>
        <w:adjustRightInd w:val="0"/>
        <w:spacing w:after="0" w:line="240" w:lineRule="auto"/>
        <w:ind w:firstLine="709"/>
        <w:jc w:val="both"/>
        <w:rPr>
          <w:rFonts w:ascii="Times New Roman" w:hAnsi="Times New Roman" w:cs="Times New Roman"/>
          <w:b/>
          <w:bCs/>
          <w:sz w:val="20"/>
          <w:szCs w:val="20"/>
        </w:rPr>
      </w:pPr>
    </w:p>
    <w:p w:rsidR="009A2E23" w:rsidRPr="004D74A3" w:rsidRDefault="009A2E23" w:rsidP="004D74A3">
      <w:pPr>
        <w:pStyle w:val="a1"/>
        <w:spacing w:after="0" w:line="240" w:lineRule="auto"/>
        <w:ind w:firstLine="709"/>
        <w:jc w:val="both"/>
        <w:rPr>
          <w:rFonts w:ascii="Times New Roman" w:hAnsi="Times New Roman" w:cs="Times New Roman"/>
          <w:color w:val="auto"/>
          <w:sz w:val="20"/>
          <w:szCs w:val="20"/>
        </w:rPr>
      </w:pPr>
      <w:r w:rsidRPr="004D74A3">
        <w:rPr>
          <w:rFonts w:ascii="Times New Roman" w:hAnsi="Times New Roman" w:cs="Times New Roman"/>
          <w:color w:val="auto"/>
          <w:sz w:val="20"/>
          <w:szCs w:val="20"/>
        </w:rPr>
        <w:t>2.7.1. Для принятия решения о предоставлении земельного участка Администрацией сельсовета от государственных органов власти запрашиваются следующие документы:</w:t>
      </w:r>
    </w:p>
    <w:p w:rsidR="009A2E23" w:rsidRPr="004D74A3" w:rsidRDefault="009A2E23" w:rsidP="004D74A3">
      <w:pPr>
        <w:pStyle w:val="a1"/>
        <w:spacing w:after="0" w:line="240" w:lineRule="auto"/>
        <w:ind w:firstLine="709"/>
        <w:jc w:val="both"/>
        <w:rPr>
          <w:rFonts w:ascii="Times New Roman" w:hAnsi="Times New Roman" w:cs="Times New Roman"/>
          <w:color w:val="auto"/>
          <w:sz w:val="20"/>
          <w:szCs w:val="20"/>
        </w:rPr>
      </w:pPr>
      <w:r w:rsidRPr="004D74A3">
        <w:rPr>
          <w:rFonts w:ascii="Times New Roman" w:hAnsi="Times New Roman" w:cs="Times New Roman"/>
          <w:color w:val="auto"/>
          <w:sz w:val="20"/>
          <w:szCs w:val="20"/>
        </w:rPr>
        <w:t>- выписка из Единого государственного реестра недвижимости   на земельный участок;</w:t>
      </w:r>
    </w:p>
    <w:p w:rsidR="009A2E23" w:rsidRPr="004D74A3" w:rsidRDefault="009A2E23" w:rsidP="004D74A3">
      <w:pPr>
        <w:pStyle w:val="a1"/>
        <w:spacing w:after="0" w:line="240" w:lineRule="auto"/>
        <w:ind w:firstLine="709"/>
        <w:jc w:val="both"/>
        <w:rPr>
          <w:rFonts w:ascii="Times New Roman" w:hAnsi="Times New Roman" w:cs="Times New Roman"/>
          <w:color w:val="auto"/>
          <w:sz w:val="20"/>
          <w:szCs w:val="20"/>
        </w:rPr>
      </w:pPr>
      <w:r w:rsidRPr="004D74A3">
        <w:rPr>
          <w:rFonts w:ascii="Times New Roman" w:hAnsi="Times New Roman" w:cs="Times New Roman"/>
          <w:color w:val="auto"/>
          <w:sz w:val="20"/>
          <w:szCs w:val="20"/>
        </w:rPr>
        <w:t>- кадастровый паспорт земельного участка.</w:t>
      </w:r>
    </w:p>
    <w:p w:rsidR="009A2E23" w:rsidRPr="004D74A3" w:rsidRDefault="009A2E23" w:rsidP="004D74A3">
      <w:pPr>
        <w:pStyle w:val="a1"/>
        <w:spacing w:after="0" w:line="240" w:lineRule="auto"/>
        <w:ind w:firstLine="709"/>
        <w:jc w:val="both"/>
        <w:rPr>
          <w:rFonts w:ascii="Times New Roman" w:hAnsi="Times New Roman" w:cs="Times New Roman"/>
          <w:color w:val="auto"/>
          <w:sz w:val="20"/>
          <w:szCs w:val="20"/>
        </w:rPr>
      </w:pPr>
      <w:r w:rsidRPr="004D74A3">
        <w:rPr>
          <w:rFonts w:ascii="Times New Roman" w:hAnsi="Times New Roman" w:cs="Times New Roman"/>
          <w:color w:val="auto"/>
          <w:sz w:val="20"/>
          <w:szCs w:val="20"/>
          <w:lang w:eastAsia="ar-SA"/>
        </w:rPr>
        <w:t>2.7.2. Документы, перечисленные в пункте 2.7.1., могут быть представлены заявителем по собственной инициативе.</w:t>
      </w:r>
    </w:p>
    <w:p w:rsidR="009A2E23" w:rsidRPr="004D74A3" w:rsidRDefault="009A2E23" w:rsidP="004D74A3">
      <w:pPr>
        <w:spacing w:after="0" w:line="240" w:lineRule="auto"/>
        <w:ind w:firstLine="709"/>
        <w:jc w:val="both"/>
        <w:rPr>
          <w:rFonts w:ascii="Times New Roman" w:hAnsi="Times New Roman" w:cs="Times New Roman"/>
          <w:sz w:val="20"/>
          <w:szCs w:val="20"/>
        </w:rPr>
      </w:pPr>
      <w:r w:rsidRPr="004D74A3">
        <w:rPr>
          <w:rFonts w:ascii="Times New Roman" w:hAnsi="Times New Roman" w:cs="Times New Roman"/>
          <w:sz w:val="20"/>
          <w:szCs w:val="20"/>
          <w:lang w:eastAsia="ar-SA"/>
        </w:rPr>
        <w:t>Непредставление заявителем указанных документов не является основанием для отказа в предоставл</w:t>
      </w:r>
      <w:r w:rsidRPr="004D74A3">
        <w:rPr>
          <w:rFonts w:ascii="Times New Roman" w:hAnsi="Times New Roman" w:cs="Times New Roman"/>
          <w:sz w:val="20"/>
          <w:szCs w:val="20"/>
          <w:lang w:eastAsia="ar-SA"/>
        </w:rPr>
        <w:t>е</w:t>
      </w:r>
      <w:r w:rsidRPr="004D74A3">
        <w:rPr>
          <w:rFonts w:ascii="Times New Roman" w:hAnsi="Times New Roman" w:cs="Times New Roman"/>
          <w:sz w:val="20"/>
          <w:szCs w:val="20"/>
          <w:lang w:eastAsia="ar-SA"/>
        </w:rPr>
        <w:t>нии услуги.</w:t>
      </w:r>
    </w:p>
    <w:p w:rsidR="009A2E23" w:rsidRPr="004D74A3" w:rsidRDefault="009A2E23" w:rsidP="004D74A3">
      <w:pPr>
        <w:widowControl w:val="0"/>
        <w:autoSpaceDE w:val="0"/>
        <w:autoSpaceDN w:val="0"/>
        <w:adjustRightInd w:val="0"/>
        <w:spacing w:after="0" w:line="240" w:lineRule="auto"/>
        <w:ind w:firstLine="709"/>
        <w:jc w:val="both"/>
        <w:rPr>
          <w:rFonts w:ascii="Times New Roman" w:hAnsi="Times New Roman" w:cs="Times New Roman"/>
          <w:b/>
          <w:bCs/>
          <w:sz w:val="20"/>
          <w:szCs w:val="20"/>
        </w:rPr>
      </w:pPr>
    </w:p>
    <w:p w:rsidR="009A2E23" w:rsidRPr="004D74A3" w:rsidRDefault="009A2E23" w:rsidP="004D74A3">
      <w:pPr>
        <w:widowControl w:val="0"/>
        <w:autoSpaceDE w:val="0"/>
        <w:autoSpaceDN w:val="0"/>
        <w:adjustRightInd w:val="0"/>
        <w:spacing w:after="0" w:line="240" w:lineRule="auto"/>
        <w:ind w:firstLine="709"/>
        <w:jc w:val="both"/>
        <w:rPr>
          <w:rFonts w:ascii="Times New Roman" w:hAnsi="Times New Roman" w:cs="Times New Roman"/>
          <w:b/>
          <w:bCs/>
          <w:sz w:val="20"/>
          <w:szCs w:val="20"/>
        </w:rPr>
      </w:pPr>
      <w:r w:rsidRPr="004D74A3">
        <w:rPr>
          <w:rFonts w:ascii="Times New Roman" w:hAnsi="Times New Roman" w:cs="Times New Roman"/>
          <w:b/>
          <w:bCs/>
          <w:sz w:val="20"/>
          <w:szCs w:val="20"/>
        </w:rPr>
        <w:t>2.8. Указание на запрет требовать от заявителя</w:t>
      </w:r>
    </w:p>
    <w:p w:rsidR="009A2E23" w:rsidRPr="004D74A3" w:rsidRDefault="009A2E23" w:rsidP="004D74A3">
      <w:pPr>
        <w:widowControl w:val="0"/>
        <w:autoSpaceDE w:val="0"/>
        <w:autoSpaceDN w:val="0"/>
        <w:adjustRightInd w:val="0"/>
        <w:spacing w:after="0" w:line="240" w:lineRule="auto"/>
        <w:ind w:firstLine="709"/>
        <w:jc w:val="both"/>
        <w:rPr>
          <w:rFonts w:ascii="Times New Roman" w:hAnsi="Times New Roman" w:cs="Times New Roman"/>
          <w:b/>
          <w:bCs/>
          <w:sz w:val="20"/>
          <w:szCs w:val="20"/>
        </w:rPr>
      </w:pPr>
    </w:p>
    <w:p w:rsidR="009A2E23" w:rsidRPr="004D74A3" w:rsidRDefault="009A2E23" w:rsidP="004D74A3">
      <w:pPr>
        <w:widowControl w:val="0"/>
        <w:spacing w:after="0" w:line="240" w:lineRule="auto"/>
        <w:ind w:firstLine="709"/>
        <w:jc w:val="both"/>
        <w:textAlignment w:val="top"/>
        <w:rPr>
          <w:rFonts w:ascii="Times New Roman" w:hAnsi="Times New Roman" w:cs="Times New Roman"/>
          <w:i/>
          <w:iCs/>
          <w:sz w:val="20"/>
          <w:szCs w:val="20"/>
        </w:rPr>
      </w:pPr>
      <w:r w:rsidRPr="004D74A3">
        <w:rPr>
          <w:rFonts w:ascii="Times New Roman" w:hAnsi="Times New Roman" w:cs="Times New Roman"/>
          <w:sz w:val="20"/>
          <w:szCs w:val="20"/>
        </w:rPr>
        <w:t>Не допускается требовать от заявителя:</w:t>
      </w:r>
    </w:p>
    <w:p w:rsidR="009A2E23" w:rsidRPr="004D74A3" w:rsidRDefault="009A2E23" w:rsidP="004D74A3">
      <w:pPr>
        <w:widowControl w:val="0"/>
        <w:spacing w:after="0" w:line="240" w:lineRule="auto"/>
        <w:ind w:firstLine="709"/>
        <w:jc w:val="both"/>
        <w:textAlignment w:val="top"/>
        <w:rPr>
          <w:rFonts w:ascii="Times New Roman" w:hAnsi="Times New Roman" w:cs="Times New Roman"/>
          <w:sz w:val="20"/>
          <w:szCs w:val="20"/>
        </w:rPr>
      </w:pPr>
      <w:r w:rsidRPr="004D74A3">
        <w:rPr>
          <w:rFonts w:ascii="Times New Roman" w:hAnsi="Times New Roman" w:cs="Times New Roman"/>
          <w:sz w:val="20"/>
          <w:szCs w:val="20"/>
        </w:rPr>
        <w:t>представления документов и информации или осуществления действий, представление или осущест</w:t>
      </w:r>
      <w:r w:rsidRPr="004D74A3">
        <w:rPr>
          <w:rFonts w:ascii="Times New Roman" w:hAnsi="Times New Roman" w:cs="Times New Roman"/>
          <w:sz w:val="20"/>
          <w:szCs w:val="20"/>
        </w:rPr>
        <w:t>в</w:t>
      </w:r>
      <w:r w:rsidRPr="004D74A3">
        <w:rPr>
          <w:rFonts w:ascii="Times New Roman" w:hAnsi="Times New Roman" w:cs="Times New Roman"/>
          <w:sz w:val="20"/>
          <w:szCs w:val="20"/>
        </w:rPr>
        <w:t>ление которых не предусмотрено нормативными правовыми актами, регулирующими отношения, возникающие в связи с предоставлением услуги;</w:t>
      </w:r>
    </w:p>
    <w:p w:rsidR="009A2E23" w:rsidRPr="004D74A3" w:rsidRDefault="009A2E23" w:rsidP="004D74A3">
      <w:pPr>
        <w:widowControl w:val="0"/>
        <w:spacing w:after="0" w:line="240" w:lineRule="auto"/>
        <w:ind w:firstLine="709"/>
        <w:jc w:val="both"/>
        <w:textAlignment w:val="top"/>
        <w:rPr>
          <w:rFonts w:ascii="Times New Roman" w:hAnsi="Times New Roman" w:cs="Times New Roman"/>
          <w:sz w:val="20"/>
          <w:szCs w:val="20"/>
        </w:rPr>
      </w:pPr>
      <w:r w:rsidRPr="004D74A3">
        <w:rPr>
          <w:rFonts w:ascii="Times New Roman" w:hAnsi="Times New Roman" w:cs="Times New Roman"/>
          <w:sz w:val="20"/>
          <w:szCs w:val="20"/>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иных государственных органов, органов местного самоуправления и (или) подведомственным государственным органам и органам местного самоуправления о</w:t>
      </w:r>
      <w:r w:rsidRPr="004D74A3">
        <w:rPr>
          <w:rFonts w:ascii="Times New Roman" w:hAnsi="Times New Roman" w:cs="Times New Roman"/>
          <w:sz w:val="20"/>
          <w:szCs w:val="20"/>
        </w:rPr>
        <w:t>р</w:t>
      </w:r>
      <w:r w:rsidRPr="004D74A3">
        <w:rPr>
          <w:rFonts w:ascii="Times New Roman" w:hAnsi="Times New Roman" w:cs="Times New Roman"/>
          <w:sz w:val="20"/>
          <w:szCs w:val="20"/>
        </w:rPr>
        <w:t>ганизаций, участвующих в предоставлении услуги, за исключением документов, указанных в части 6 статьи 7 Федерального Закона от 27.07.2010г. №210-ФЗ».</w:t>
      </w:r>
    </w:p>
    <w:p w:rsidR="009A2E23" w:rsidRPr="004D74A3" w:rsidRDefault="009A2E23" w:rsidP="004D74A3">
      <w:pPr>
        <w:widowControl w:val="0"/>
        <w:spacing w:after="0" w:line="240" w:lineRule="auto"/>
        <w:ind w:firstLine="709"/>
        <w:jc w:val="both"/>
        <w:textAlignment w:val="top"/>
        <w:rPr>
          <w:rFonts w:ascii="Times New Roman" w:hAnsi="Times New Roman" w:cs="Times New Roman"/>
          <w:sz w:val="20"/>
          <w:szCs w:val="20"/>
        </w:rPr>
      </w:pPr>
    </w:p>
    <w:p w:rsidR="009A2E23" w:rsidRPr="004D74A3" w:rsidRDefault="009A2E23" w:rsidP="004D74A3">
      <w:pPr>
        <w:widowControl w:val="0"/>
        <w:spacing w:after="0" w:line="240" w:lineRule="auto"/>
        <w:ind w:firstLine="709"/>
        <w:jc w:val="both"/>
        <w:rPr>
          <w:rFonts w:ascii="Times New Roman" w:hAnsi="Times New Roman" w:cs="Times New Roman"/>
          <w:b/>
          <w:bCs/>
          <w:sz w:val="20"/>
          <w:szCs w:val="20"/>
        </w:rPr>
      </w:pPr>
      <w:r w:rsidRPr="004D74A3">
        <w:rPr>
          <w:rFonts w:ascii="Times New Roman" w:hAnsi="Times New Roman" w:cs="Times New Roman"/>
          <w:b/>
          <w:bCs/>
          <w:sz w:val="20"/>
          <w:szCs w:val="20"/>
        </w:rPr>
        <w:t>2.9. Исчерпывающий перечень оснований для отказа в приеме документов, необходимых для предоставления услуги</w:t>
      </w:r>
    </w:p>
    <w:p w:rsidR="009A2E23" w:rsidRPr="004D74A3" w:rsidRDefault="009A2E23" w:rsidP="004D74A3">
      <w:pPr>
        <w:widowControl w:val="0"/>
        <w:spacing w:after="0" w:line="240" w:lineRule="auto"/>
        <w:ind w:firstLine="709"/>
        <w:jc w:val="both"/>
        <w:rPr>
          <w:rFonts w:ascii="Times New Roman" w:hAnsi="Times New Roman" w:cs="Times New Roman"/>
          <w:b/>
          <w:bCs/>
          <w:sz w:val="20"/>
          <w:szCs w:val="20"/>
        </w:rPr>
      </w:pPr>
    </w:p>
    <w:p w:rsidR="009A2E23" w:rsidRPr="004D74A3" w:rsidRDefault="009A2E23" w:rsidP="004D74A3">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4D74A3">
        <w:rPr>
          <w:rFonts w:ascii="Times New Roman" w:hAnsi="Times New Roman" w:cs="Times New Roman"/>
          <w:sz w:val="20"/>
          <w:szCs w:val="20"/>
        </w:rPr>
        <w:t>Оснований для отказа в приеме заявления и необходимых для предоставления услуги документов зак</w:t>
      </w:r>
      <w:r w:rsidRPr="004D74A3">
        <w:rPr>
          <w:rFonts w:ascii="Times New Roman" w:hAnsi="Times New Roman" w:cs="Times New Roman"/>
          <w:sz w:val="20"/>
          <w:szCs w:val="20"/>
        </w:rPr>
        <w:t>о</w:t>
      </w:r>
      <w:r w:rsidRPr="004D74A3">
        <w:rPr>
          <w:rFonts w:ascii="Times New Roman" w:hAnsi="Times New Roman" w:cs="Times New Roman"/>
          <w:sz w:val="20"/>
          <w:szCs w:val="20"/>
        </w:rPr>
        <w:t>нодательством Российской Федерации не предусмотрено.</w:t>
      </w:r>
    </w:p>
    <w:p w:rsidR="009A2E23" w:rsidRPr="004D74A3" w:rsidRDefault="009A2E23" w:rsidP="004D74A3">
      <w:pPr>
        <w:widowControl w:val="0"/>
        <w:autoSpaceDE w:val="0"/>
        <w:autoSpaceDN w:val="0"/>
        <w:adjustRightInd w:val="0"/>
        <w:spacing w:after="0" w:line="240" w:lineRule="auto"/>
        <w:ind w:firstLine="709"/>
        <w:jc w:val="both"/>
        <w:rPr>
          <w:rFonts w:ascii="Times New Roman" w:hAnsi="Times New Roman" w:cs="Times New Roman"/>
          <w:b/>
          <w:bCs/>
          <w:sz w:val="20"/>
          <w:szCs w:val="20"/>
        </w:rPr>
      </w:pPr>
    </w:p>
    <w:p w:rsidR="009A2E23" w:rsidRPr="004D74A3" w:rsidRDefault="009A2E23" w:rsidP="004D74A3">
      <w:pPr>
        <w:widowControl w:val="0"/>
        <w:autoSpaceDE w:val="0"/>
        <w:autoSpaceDN w:val="0"/>
        <w:adjustRightInd w:val="0"/>
        <w:spacing w:after="0" w:line="240" w:lineRule="auto"/>
        <w:ind w:firstLine="709"/>
        <w:jc w:val="both"/>
        <w:rPr>
          <w:rFonts w:ascii="Times New Roman" w:hAnsi="Times New Roman" w:cs="Times New Roman"/>
          <w:b/>
          <w:bCs/>
          <w:sz w:val="20"/>
          <w:szCs w:val="20"/>
        </w:rPr>
      </w:pPr>
      <w:r w:rsidRPr="004D74A3">
        <w:rPr>
          <w:rFonts w:ascii="Times New Roman" w:hAnsi="Times New Roman" w:cs="Times New Roman"/>
          <w:b/>
          <w:bCs/>
          <w:sz w:val="20"/>
          <w:szCs w:val="20"/>
        </w:rPr>
        <w:t>2.10. Исчерпывающий перечень оснований для приостановления или отказа в предоставлении услуги</w:t>
      </w:r>
    </w:p>
    <w:p w:rsidR="009A2E23" w:rsidRPr="004D74A3" w:rsidRDefault="009A2E23" w:rsidP="004D74A3">
      <w:pPr>
        <w:widowControl w:val="0"/>
        <w:autoSpaceDE w:val="0"/>
        <w:autoSpaceDN w:val="0"/>
        <w:adjustRightInd w:val="0"/>
        <w:spacing w:after="0" w:line="240" w:lineRule="auto"/>
        <w:ind w:firstLine="709"/>
        <w:jc w:val="both"/>
        <w:rPr>
          <w:rFonts w:ascii="Times New Roman" w:hAnsi="Times New Roman" w:cs="Times New Roman"/>
          <w:b/>
          <w:bCs/>
          <w:sz w:val="20"/>
          <w:szCs w:val="20"/>
        </w:rPr>
      </w:pPr>
    </w:p>
    <w:p w:rsidR="009A2E23" w:rsidRPr="004D74A3" w:rsidRDefault="009A2E23" w:rsidP="004D74A3">
      <w:pPr>
        <w:widowControl w:val="0"/>
        <w:autoSpaceDE w:val="0"/>
        <w:autoSpaceDN w:val="0"/>
        <w:adjustRightInd w:val="0"/>
        <w:spacing w:after="0" w:line="240" w:lineRule="auto"/>
        <w:ind w:firstLine="709"/>
        <w:jc w:val="both"/>
        <w:rPr>
          <w:rFonts w:ascii="Times New Roman" w:hAnsi="Times New Roman" w:cs="Times New Roman"/>
          <w:b/>
          <w:bCs/>
          <w:sz w:val="20"/>
          <w:szCs w:val="20"/>
        </w:rPr>
      </w:pPr>
      <w:r w:rsidRPr="004D74A3">
        <w:rPr>
          <w:rFonts w:ascii="Times New Roman" w:hAnsi="Times New Roman" w:cs="Times New Roman"/>
          <w:b/>
          <w:bCs/>
          <w:sz w:val="20"/>
          <w:szCs w:val="20"/>
        </w:rPr>
        <w:t>Основанием для приостановления предоставления услуги является:</w:t>
      </w:r>
    </w:p>
    <w:p w:rsidR="009A2E23" w:rsidRPr="004D74A3" w:rsidRDefault="009A2E23" w:rsidP="004D74A3">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4D74A3">
        <w:rPr>
          <w:rFonts w:ascii="Times New Roman" w:hAnsi="Times New Roman" w:cs="Times New Roman"/>
          <w:sz w:val="20"/>
          <w:szCs w:val="20"/>
        </w:rPr>
        <w:t>- в случае если на момент поступления Администрацию сельсовета заявления об утверждении схемы расположения земельного участка, подготовка  которой в таком  случае является обязательной, на рассмотр</w:t>
      </w:r>
      <w:r w:rsidRPr="004D74A3">
        <w:rPr>
          <w:rFonts w:ascii="Times New Roman" w:hAnsi="Times New Roman" w:cs="Times New Roman"/>
          <w:sz w:val="20"/>
          <w:szCs w:val="20"/>
        </w:rPr>
        <w:t>е</w:t>
      </w:r>
      <w:r w:rsidRPr="004D74A3">
        <w:rPr>
          <w:rFonts w:ascii="Times New Roman" w:hAnsi="Times New Roman" w:cs="Times New Roman"/>
          <w:sz w:val="20"/>
          <w:szCs w:val="20"/>
        </w:rPr>
        <w:t>ние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w:t>
      </w:r>
      <w:r w:rsidRPr="004D74A3">
        <w:rPr>
          <w:rFonts w:ascii="Times New Roman" w:hAnsi="Times New Roman" w:cs="Times New Roman"/>
          <w:sz w:val="20"/>
          <w:szCs w:val="20"/>
        </w:rPr>
        <w:t>л</w:t>
      </w:r>
      <w:r w:rsidRPr="004D74A3">
        <w:rPr>
          <w:rFonts w:ascii="Times New Roman" w:hAnsi="Times New Roman" w:cs="Times New Roman"/>
          <w:sz w:val="20"/>
          <w:szCs w:val="20"/>
        </w:rPr>
        <w:t>ностью совпадает.</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b/>
          <w:bCs/>
          <w:sz w:val="20"/>
          <w:szCs w:val="20"/>
        </w:rPr>
      </w:pPr>
      <w:r w:rsidRPr="004D74A3">
        <w:rPr>
          <w:rFonts w:ascii="Times New Roman" w:hAnsi="Times New Roman" w:cs="Times New Roman"/>
          <w:b/>
          <w:bCs/>
          <w:sz w:val="20"/>
          <w:szCs w:val="20"/>
        </w:rPr>
        <w:t>Основания отказа в предоставлении земельного участка, находящегося в государственной или м</w:t>
      </w:r>
      <w:r w:rsidRPr="004D74A3">
        <w:rPr>
          <w:rFonts w:ascii="Times New Roman" w:hAnsi="Times New Roman" w:cs="Times New Roman"/>
          <w:b/>
          <w:bCs/>
          <w:sz w:val="20"/>
          <w:szCs w:val="20"/>
        </w:rPr>
        <w:t>у</w:t>
      </w:r>
      <w:r w:rsidRPr="004D74A3">
        <w:rPr>
          <w:rFonts w:ascii="Times New Roman" w:hAnsi="Times New Roman" w:cs="Times New Roman"/>
          <w:b/>
          <w:bCs/>
          <w:sz w:val="20"/>
          <w:szCs w:val="20"/>
        </w:rPr>
        <w:t>ниципальной собственности при проведении торгов:</w:t>
      </w:r>
    </w:p>
    <w:p w:rsidR="009A2E23" w:rsidRPr="004D74A3" w:rsidRDefault="009A2E23" w:rsidP="004D74A3">
      <w:pPr>
        <w:pStyle w:val="ConsPlusNormal"/>
        <w:ind w:firstLine="540"/>
        <w:jc w:val="both"/>
        <w:rPr>
          <w:rFonts w:ascii="Times New Roman" w:hAnsi="Times New Roman"/>
          <w:sz w:val="20"/>
          <w:szCs w:val="20"/>
        </w:rPr>
      </w:pPr>
      <w:r w:rsidRPr="004D74A3">
        <w:rPr>
          <w:rFonts w:ascii="Times New Roman" w:hAnsi="Times New Roman"/>
          <w:sz w:val="20"/>
          <w:szCs w:val="20"/>
        </w:rPr>
        <w:t xml:space="preserve">1) границы земельного участка подлежат уточнению в соответствии с требованиями Федерального </w:t>
      </w:r>
      <w:hyperlink r:id="rId12" w:history="1">
        <w:r w:rsidRPr="004D74A3">
          <w:rPr>
            <w:rFonts w:ascii="Times New Roman" w:hAnsi="Times New Roman"/>
            <w:sz w:val="20"/>
            <w:szCs w:val="20"/>
          </w:rPr>
          <w:t>закона</w:t>
        </w:r>
      </w:hyperlink>
      <w:r w:rsidRPr="004D74A3">
        <w:rPr>
          <w:rFonts w:ascii="Times New Roman" w:hAnsi="Times New Roman"/>
          <w:sz w:val="20"/>
          <w:szCs w:val="20"/>
        </w:rPr>
        <w:t xml:space="preserve"> "О государственном кадастре недвижимости";</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w:t>
      </w:r>
      <w:r w:rsidRPr="004D74A3">
        <w:rPr>
          <w:rFonts w:ascii="Times New Roman" w:hAnsi="Times New Roman" w:cs="Times New Roman"/>
          <w:sz w:val="20"/>
          <w:szCs w:val="20"/>
        </w:rPr>
        <w:t>р</w:t>
      </w:r>
      <w:r w:rsidRPr="004D74A3">
        <w:rPr>
          <w:rFonts w:ascii="Times New Roman" w:hAnsi="Times New Roman" w:cs="Times New Roman"/>
          <w:sz w:val="20"/>
          <w:szCs w:val="20"/>
        </w:rPr>
        <w:t>ственная собственность на которые не разграничена;</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4) в отношении земельного участка отсутствуют сведения о технических условиях подключения (техн</w:t>
      </w:r>
      <w:r w:rsidRPr="004D74A3">
        <w:rPr>
          <w:rFonts w:ascii="Times New Roman" w:hAnsi="Times New Roman" w:cs="Times New Roman"/>
          <w:sz w:val="20"/>
          <w:szCs w:val="20"/>
        </w:rPr>
        <w:t>о</w:t>
      </w:r>
      <w:r w:rsidRPr="004D74A3">
        <w:rPr>
          <w:rFonts w:ascii="Times New Roman" w:hAnsi="Times New Roman" w:cs="Times New Roman"/>
          <w:sz w:val="20"/>
          <w:szCs w:val="20"/>
        </w:rPr>
        <w:t>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w:t>
      </w:r>
      <w:r w:rsidRPr="004D74A3">
        <w:rPr>
          <w:rFonts w:ascii="Times New Roman" w:hAnsi="Times New Roman" w:cs="Times New Roman"/>
          <w:sz w:val="20"/>
          <w:szCs w:val="20"/>
        </w:rPr>
        <w:t>е</w:t>
      </w:r>
      <w:r w:rsidRPr="004D74A3">
        <w:rPr>
          <w:rFonts w:ascii="Times New Roman" w:hAnsi="Times New Roman" w:cs="Times New Roman"/>
          <w:sz w:val="20"/>
          <w:szCs w:val="20"/>
        </w:rPr>
        <w:t>мельного участка для комплексного освоения территории или ведения дачного хозяйства;</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5) в отношении земельного участка не установлено разрешенное использование или разрешенное испол</w:t>
      </w:r>
      <w:r w:rsidRPr="004D74A3">
        <w:rPr>
          <w:rFonts w:ascii="Times New Roman" w:hAnsi="Times New Roman" w:cs="Times New Roman"/>
          <w:sz w:val="20"/>
          <w:szCs w:val="20"/>
        </w:rPr>
        <w:t>ь</w:t>
      </w:r>
      <w:r w:rsidRPr="004D74A3">
        <w:rPr>
          <w:rFonts w:ascii="Times New Roman" w:hAnsi="Times New Roman" w:cs="Times New Roman"/>
          <w:sz w:val="20"/>
          <w:szCs w:val="20"/>
        </w:rPr>
        <w:t>зование земельного участка не соответствует целям использования земельного участка, указанным в заявлении о проведении аукциона;</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6) земельный участок не отнесен к определенной категории земель;</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8) на земельном участке расположены здание, сооружение, объект незавершенного строительства, пр</w:t>
      </w:r>
      <w:r w:rsidRPr="004D74A3">
        <w:rPr>
          <w:rFonts w:ascii="Times New Roman" w:hAnsi="Times New Roman" w:cs="Times New Roman"/>
          <w:sz w:val="20"/>
          <w:szCs w:val="20"/>
        </w:rPr>
        <w:t>и</w:t>
      </w:r>
      <w:r w:rsidRPr="004D74A3">
        <w:rPr>
          <w:rFonts w:ascii="Times New Roman" w:hAnsi="Times New Roman" w:cs="Times New Roman"/>
          <w:sz w:val="20"/>
          <w:szCs w:val="20"/>
        </w:rPr>
        <w:t>надлежащие гражданам или юридическим лицам, за исключением случаев размещения сооружения (в том чи</w:t>
      </w:r>
      <w:r w:rsidRPr="004D74A3">
        <w:rPr>
          <w:rFonts w:ascii="Times New Roman" w:hAnsi="Times New Roman" w:cs="Times New Roman"/>
          <w:sz w:val="20"/>
          <w:szCs w:val="20"/>
        </w:rPr>
        <w:t>с</w:t>
      </w:r>
      <w:r w:rsidRPr="004D74A3">
        <w:rPr>
          <w:rFonts w:ascii="Times New Roman" w:hAnsi="Times New Roman" w:cs="Times New Roman"/>
          <w:sz w:val="20"/>
          <w:szCs w:val="20"/>
        </w:rPr>
        <w:t>ле сооружения, строительство которого не завершено) на земельном участке на условиях сервитута или объе</w:t>
      </w:r>
      <w:r w:rsidRPr="004D74A3">
        <w:rPr>
          <w:rFonts w:ascii="Times New Roman" w:hAnsi="Times New Roman" w:cs="Times New Roman"/>
          <w:sz w:val="20"/>
          <w:szCs w:val="20"/>
        </w:rPr>
        <w:t>к</w:t>
      </w:r>
      <w:r w:rsidRPr="004D74A3">
        <w:rPr>
          <w:rFonts w:ascii="Times New Roman" w:hAnsi="Times New Roman" w:cs="Times New Roman"/>
          <w:sz w:val="20"/>
          <w:szCs w:val="20"/>
        </w:rPr>
        <w:t xml:space="preserve">та, который предусмотрен </w:t>
      </w:r>
      <w:hyperlink r:id="rId13" w:history="1">
        <w:r w:rsidRPr="004D74A3">
          <w:rPr>
            <w:rFonts w:ascii="Times New Roman" w:hAnsi="Times New Roman" w:cs="Times New Roman"/>
            <w:sz w:val="20"/>
            <w:szCs w:val="20"/>
          </w:rPr>
          <w:t>пунктом 3 статьи 39.36</w:t>
        </w:r>
      </w:hyperlink>
      <w:r w:rsidRPr="004D74A3">
        <w:rPr>
          <w:rFonts w:ascii="Times New Roman" w:hAnsi="Times New Roman" w:cs="Times New Roman"/>
          <w:sz w:val="20"/>
          <w:szCs w:val="20"/>
        </w:rPr>
        <w:t xml:space="preserve"> Земельного Кодекса и размещение которого не препятствует использованию такого земельного участка в соответствии с его разрешенным использованием;</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9) на земельном участке расположены здание, сооружение, объект незавершенного строительства, нах</w:t>
      </w:r>
      <w:r w:rsidRPr="004D74A3">
        <w:rPr>
          <w:rFonts w:ascii="Times New Roman" w:hAnsi="Times New Roman" w:cs="Times New Roman"/>
          <w:sz w:val="20"/>
          <w:szCs w:val="20"/>
        </w:rPr>
        <w:t>о</w:t>
      </w:r>
      <w:r w:rsidRPr="004D74A3">
        <w:rPr>
          <w:rFonts w:ascii="Times New Roman" w:hAnsi="Times New Roman" w:cs="Times New Roman"/>
          <w:sz w:val="20"/>
          <w:szCs w:val="20"/>
        </w:rPr>
        <w:t>дящиеся в государственной или муниципальной собственности, и продажа или предоставление в аренду ук</w:t>
      </w:r>
      <w:r w:rsidRPr="004D74A3">
        <w:rPr>
          <w:rFonts w:ascii="Times New Roman" w:hAnsi="Times New Roman" w:cs="Times New Roman"/>
          <w:sz w:val="20"/>
          <w:szCs w:val="20"/>
        </w:rPr>
        <w:t>а</w:t>
      </w:r>
      <w:r w:rsidRPr="004D74A3">
        <w:rPr>
          <w:rFonts w:ascii="Times New Roman" w:hAnsi="Times New Roman" w:cs="Times New Roman"/>
          <w:sz w:val="20"/>
          <w:szCs w:val="20"/>
        </w:rPr>
        <w:t>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w:t>
      </w:r>
      <w:r w:rsidRPr="004D74A3">
        <w:rPr>
          <w:rFonts w:ascii="Times New Roman" w:hAnsi="Times New Roman" w:cs="Times New Roman"/>
          <w:sz w:val="20"/>
          <w:szCs w:val="20"/>
        </w:rPr>
        <w:t>н</w:t>
      </w:r>
      <w:r w:rsidRPr="004D74A3">
        <w:rPr>
          <w:rFonts w:ascii="Times New Roman" w:hAnsi="Times New Roman" w:cs="Times New Roman"/>
          <w:sz w:val="20"/>
          <w:szCs w:val="20"/>
        </w:rPr>
        <w:t>ду на этом аукционе одновременно с земельным участком;</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10) земельный участок изъят из оборота, за исключением случаев, в которых в соответствии с федерал</w:t>
      </w:r>
      <w:r w:rsidRPr="004D74A3">
        <w:rPr>
          <w:rFonts w:ascii="Times New Roman" w:hAnsi="Times New Roman" w:cs="Times New Roman"/>
          <w:sz w:val="20"/>
          <w:szCs w:val="20"/>
        </w:rPr>
        <w:t>ь</w:t>
      </w:r>
      <w:r w:rsidRPr="004D74A3">
        <w:rPr>
          <w:rFonts w:ascii="Times New Roman" w:hAnsi="Times New Roman" w:cs="Times New Roman"/>
          <w:sz w:val="20"/>
          <w:szCs w:val="20"/>
        </w:rPr>
        <w:t>ным законом изъятые из оборота земельные участки могут быть предметом договора аренды;</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11) земельный участок ограничен в обороте, за исключением случая проведения аукциона на право з</w:t>
      </w:r>
      <w:r w:rsidRPr="004D74A3">
        <w:rPr>
          <w:rFonts w:ascii="Times New Roman" w:hAnsi="Times New Roman" w:cs="Times New Roman"/>
          <w:sz w:val="20"/>
          <w:szCs w:val="20"/>
        </w:rPr>
        <w:t>а</w:t>
      </w:r>
      <w:r w:rsidRPr="004D74A3">
        <w:rPr>
          <w:rFonts w:ascii="Times New Roman" w:hAnsi="Times New Roman" w:cs="Times New Roman"/>
          <w:sz w:val="20"/>
          <w:szCs w:val="20"/>
        </w:rPr>
        <w:t>ключения договора аренды земельного участка;</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w:t>
      </w:r>
      <w:r w:rsidRPr="004D74A3">
        <w:rPr>
          <w:rFonts w:ascii="Times New Roman" w:hAnsi="Times New Roman" w:cs="Times New Roman"/>
          <w:sz w:val="20"/>
          <w:szCs w:val="20"/>
        </w:rPr>
        <w:t>ю</w:t>
      </w:r>
      <w:r w:rsidRPr="004D74A3">
        <w:rPr>
          <w:rFonts w:ascii="Times New Roman" w:hAnsi="Times New Roman" w:cs="Times New Roman"/>
          <w:sz w:val="20"/>
          <w:szCs w:val="20"/>
        </w:rPr>
        <w:t>щий срока резервирования земельного участка;</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w:t>
      </w:r>
      <w:r w:rsidRPr="004D74A3">
        <w:rPr>
          <w:rFonts w:ascii="Times New Roman" w:hAnsi="Times New Roman" w:cs="Times New Roman"/>
          <w:sz w:val="20"/>
          <w:szCs w:val="20"/>
        </w:rPr>
        <w:t>е</w:t>
      </w:r>
      <w:r w:rsidRPr="004D74A3">
        <w:rPr>
          <w:rFonts w:ascii="Times New Roman" w:hAnsi="Times New Roman" w:cs="Times New Roman"/>
          <w:sz w:val="20"/>
          <w:szCs w:val="20"/>
        </w:rPr>
        <w:t>ния, объектов регионального значения или объектов местного значения;</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15) земельный участок предназначен для размещения здания или сооружения в соответствии с госуда</w:t>
      </w:r>
      <w:r w:rsidRPr="004D74A3">
        <w:rPr>
          <w:rFonts w:ascii="Times New Roman" w:hAnsi="Times New Roman" w:cs="Times New Roman"/>
          <w:sz w:val="20"/>
          <w:szCs w:val="20"/>
        </w:rPr>
        <w:t>р</w:t>
      </w:r>
      <w:r w:rsidRPr="004D74A3">
        <w:rPr>
          <w:rFonts w:ascii="Times New Roman" w:hAnsi="Times New Roman" w:cs="Times New Roman"/>
          <w:sz w:val="20"/>
          <w:szCs w:val="20"/>
        </w:rPr>
        <w:t>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16) в отношении земельного участка принято решение о предварительном согласовании его предоставл</w:t>
      </w:r>
      <w:r w:rsidRPr="004D74A3">
        <w:rPr>
          <w:rFonts w:ascii="Times New Roman" w:hAnsi="Times New Roman" w:cs="Times New Roman"/>
          <w:sz w:val="20"/>
          <w:szCs w:val="20"/>
        </w:rPr>
        <w:t>е</w:t>
      </w:r>
      <w:r w:rsidRPr="004D74A3">
        <w:rPr>
          <w:rFonts w:ascii="Times New Roman" w:hAnsi="Times New Roman" w:cs="Times New Roman"/>
          <w:sz w:val="20"/>
          <w:szCs w:val="20"/>
        </w:rPr>
        <w:t>ния;</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17) в отношении земельного участка поступило заявление о предварительном согласовании его предо</w:t>
      </w:r>
      <w:r w:rsidRPr="004D74A3">
        <w:rPr>
          <w:rFonts w:ascii="Times New Roman" w:hAnsi="Times New Roman" w:cs="Times New Roman"/>
          <w:sz w:val="20"/>
          <w:szCs w:val="20"/>
        </w:rPr>
        <w:t>с</w:t>
      </w:r>
      <w:r w:rsidRPr="004D74A3">
        <w:rPr>
          <w:rFonts w:ascii="Times New Roman" w:hAnsi="Times New Roman" w:cs="Times New Roman"/>
          <w:sz w:val="20"/>
          <w:szCs w:val="20"/>
        </w:rPr>
        <w:t>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w:t>
      </w:r>
      <w:r w:rsidRPr="004D74A3">
        <w:rPr>
          <w:rFonts w:ascii="Times New Roman" w:hAnsi="Times New Roman" w:cs="Times New Roman"/>
          <w:sz w:val="20"/>
          <w:szCs w:val="20"/>
        </w:rPr>
        <w:t>о</w:t>
      </w:r>
      <w:r w:rsidRPr="004D74A3">
        <w:rPr>
          <w:rFonts w:ascii="Times New Roman" w:hAnsi="Times New Roman" w:cs="Times New Roman"/>
          <w:sz w:val="20"/>
          <w:szCs w:val="20"/>
        </w:rPr>
        <w:t>ма, который расположен на таком земельном участке, аварийным и подлежащим сносу или реконструкции.</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b/>
          <w:bCs/>
          <w:sz w:val="20"/>
          <w:szCs w:val="20"/>
        </w:rPr>
      </w:pP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b/>
          <w:bCs/>
          <w:sz w:val="20"/>
          <w:szCs w:val="20"/>
        </w:rPr>
      </w:pPr>
      <w:r w:rsidRPr="004D74A3">
        <w:rPr>
          <w:rFonts w:ascii="Times New Roman" w:hAnsi="Times New Roman" w:cs="Times New Roman"/>
          <w:b/>
          <w:bCs/>
          <w:sz w:val="20"/>
          <w:szCs w:val="20"/>
        </w:rPr>
        <w:t>Основания отказа в предоставлении земельного участка, находящегося в государственной или м</w:t>
      </w:r>
      <w:r w:rsidRPr="004D74A3">
        <w:rPr>
          <w:rFonts w:ascii="Times New Roman" w:hAnsi="Times New Roman" w:cs="Times New Roman"/>
          <w:b/>
          <w:bCs/>
          <w:sz w:val="20"/>
          <w:szCs w:val="20"/>
        </w:rPr>
        <w:t>у</w:t>
      </w:r>
      <w:r w:rsidRPr="004D74A3">
        <w:rPr>
          <w:rFonts w:ascii="Times New Roman" w:hAnsi="Times New Roman" w:cs="Times New Roman"/>
          <w:b/>
          <w:bCs/>
          <w:sz w:val="20"/>
          <w:szCs w:val="20"/>
        </w:rPr>
        <w:t>ниципальной собственности, без проведения торгов:</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1) с заявлением о предоставлении земельного участка обратилось лицо, которое в соответствии с земел</w:t>
      </w:r>
      <w:r w:rsidRPr="004D74A3">
        <w:rPr>
          <w:rFonts w:ascii="Times New Roman" w:hAnsi="Times New Roman" w:cs="Times New Roman"/>
          <w:sz w:val="20"/>
          <w:szCs w:val="20"/>
        </w:rPr>
        <w:t>ь</w:t>
      </w:r>
      <w:r w:rsidRPr="004D74A3">
        <w:rPr>
          <w:rFonts w:ascii="Times New Roman" w:hAnsi="Times New Roman" w:cs="Times New Roman"/>
          <w:sz w:val="20"/>
          <w:szCs w:val="20"/>
        </w:rPr>
        <w:t>ным законодательством не имеет права на приобретение земельного участка без проведения торгов;</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2) указанный в заявлении о предоставлении земельного участка земельный участок предоставлен на пр</w:t>
      </w:r>
      <w:r w:rsidRPr="004D74A3">
        <w:rPr>
          <w:rFonts w:ascii="Times New Roman" w:hAnsi="Times New Roman" w:cs="Times New Roman"/>
          <w:sz w:val="20"/>
          <w:szCs w:val="20"/>
        </w:rPr>
        <w:t>а</w:t>
      </w:r>
      <w:r w:rsidRPr="004D74A3">
        <w:rPr>
          <w:rFonts w:ascii="Times New Roman" w:hAnsi="Times New Roman" w:cs="Times New Roman"/>
          <w:sz w:val="20"/>
          <w:szCs w:val="20"/>
        </w:rPr>
        <w:t>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w:t>
      </w:r>
      <w:r w:rsidRPr="004D74A3">
        <w:rPr>
          <w:rFonts w:ascii="Times New Roman" w:hAnsi="Times New Roman" w:cs="Times New Roman"/>
          <w:sz w:val="20"/>
          <w:szCs w:val="20"/>
        </w:rPr>
        <w:t>а</w:t>
      </w:r>
      <w:r w:rsidRPr="004D74A3">
        <w:rPr>
          <w:rFonts w:ascii="Times New Roman" w:hAnsi="Times New Roman" w:cs="Times New Roman"/>
          <w:sz w:val="20"/>
          <w:szCs w:val="20"/>
        </w:rPr>
        <w:t xml:space="preserve">датель данных прав или подано заявление о предоставлении земельного участка в соответствии с </w:t>
      </w:r>
      <w:hyperlink r:id="rId14" w:history="1">
        <w:r w:rsidRPr="004D74A3">
          <w:rPr>
            <w:rFonts w:ascii="Times New Roman" w:hAnsi="Times New Roman" w:cs="Times New Roman"/>
            <w:sz w:val="20"/>
            <w:szCs w:val="20"/>
          </w:rPr>
          <w:t>подпунктом 10 пункта 2 статьи 39.10</w:t>
        </w:r>
      </w:hyperlink>
      <w:r w:rsidRPr="004D74A3">
        <w:rPr>
          <w:rFonts w:ascii="Times New Roman" w:hAnsi="Times New Roman" w:cs="Times New Roman"/>
          <w:sz w:val="20"/>
          <w:szCs w:val="20"/>
        </w:rPr>
        <w:t xml:space="preserve"> Земельного Кодекса;</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3) указанный в заявлении о предоставлении земельного участка земельный участок предоставлен неко</w:t>
      </w:r>
      <w:r w:rsidRPr="004D74A3">
        <w:rPr>
          <w:rFonts w:ascii="Times New Roman" w:hAnsi="Times New Roman" w:cs="Times New Roman"/>
          <w:sz w:val="20"/>
          <w:szCs w:val="20"/>
        </w:rPr>
        <w:t>м</w:t>
      </w:r>
      <w:r w:rsidRPr="004D74A3">
        <w:rPr>
          <w:rFonts w:ascii="Times New Roman" w:hAnsi="Times New Roman" w:cs="Times New Roman"/>
          <w:sz w:val="20"/>
          <w:szCs w:val="20"/>
        </w:rPr>
        <w:t>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w:t>
      </w:r>
      <w:r w:rsidRPr="004D74A3">
        <w:rPr>
          <w:rFonts w:ascii="Times New Roman" w:hAnsi="Times New Roman" w:cs="Times New Roman"/>
          <w:sz w:val="20"/>
          <w:szCs w:val="20"/>
        </w:rPr>
        <w:t>а</w:t>
      </w:r>
      <w:r w:rsidRPr="004D74A3">
        <w:rPr>
          <w:rFonts w:ascii="Times New Roman" w:hAnsi="Times New Roman" w:cs="Times New Roman"/>
          <w:sz w:val="20"/>
          <w:szCs w:val="20"/>
        </w:rPr>
        <w:t>ции, если земельный участок относится к имуществу общего пользования;</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4) на указанном в заявлении о предоставлении земельного участка земельном участке расположены зд</w:t>
      </w:r>
      <w:r w:rsidRPr="004D74A3">
        <w:rPr>
          <w:rFonts w:ascii="Times New Roman" w:hAnsi="Times New Roman" w:cs="Times New Roman"/>
          <w:sz w:val="20"/>
          <w:szCs w:val="20"/>
        </w:rPr>
        <w:t>а</w:t>
      </w:r>
      <w:r w:rsidRPr="004D74A3">
        <w:rPr>
          <w:rFonts w:ascii="Times New Roman" w:hAnsi="Times New Roman" w:cs="Times New Roman"/>
          <w:sz w:val="20"/>
          <w:szCs w:val="20"/>
        </w:rPr>
        <w:t>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w:t>
      </w:r>
      <w:r w:rsidRPr="004D74A3">
        <w:rPr>
          <w:rFonts w:ascii="Times New Roman" w:hAnsi="Times New Roman" w:cs="Times New Roman"/>
          <w:sz w:val="20"/>
          <w:szCs w:val="20"/>
        </w:rPr>
        <w:t>у</w:t>
      </w:r>
      <w:r w:rsidRPr="004D74A3">
        <w:rPr>
          <w:rFonts w:ascii="Times New Roman" w:hAnsi="Times New Roman" w:cs="Times New Roman"/>
          <w:sz w:val="20"/>
          <w:szCs w:val="20"/>
        </w:rPr>
        <w:t xml:space="preserve">смотренный </w:t>
      </w:r>
      <w:hyperlink r:id="rId15" w:history="1">
        <w:r w:rsidRPr="004D74A3">
          <w:rPr>
            <w:rFonts w:ascii="Times New Roman" w:hAnsi="Times New Roman" w:cs="Times New Roman"/>
            <w:sz w:val="20"/>
            <w:szCs w:val="20"/>
          </w:rPr>
          <w:t>пунктом 3 статьи 39.36</w:t>
        </w:r>
      </w:hyperlink>
      <w:r w:rsidRPr="004D74A3">
        <w:rPr>
          <w:rFonts w:ascii="Times New Roman" w:hAnsi="Times New Roman" w:cs="Times New Roman"/>
          <w:sz w:val="20"/>
          <w:szCs w:val="20"/>
        </w:rPr>
        <w:t xml:space="preserve"> Земельного Кодекса, и это не препятствует использованию земельного уч</w:t>
      </w:r>
      <w:r w:rsidRPr="004D74A3">
        <w:rPr>
          <w:rFonts w:ascii="Times New Roman" w:hAnsi="Times New Roman" w:cs="Times New Roman"/>
          <w:sz w:val="20"/>
          <w:szCs w:val="20"/>
        </w:rPr>
        <w:t>а</w:t>
      </w:r>
      <w:r w:rsidRPr="004D74A3">
        <w:rPr>
          <w:rFonts w:ascii="Times New Roman" w:hAnsi="Times New Roman" w:cs="Times New Roman"/>
          <w:sz w:val="20"/>
          <w:szCs w:val="20"/>
        </w:rPr>
        <w:t>стка в соответствии с его разрешенным использованием либо с заявлением о предоставлении земельного учас</w:t>
      </w:r>
      <w:r w:rsidRPr="004D74A3">
        <w:rPr>
          <w:rFonts w:ascii="Times New Roman" w:hAnsi="Times New Roman" w:cs="Times New Roman"/>
          <w:sz w:val="20"/>
          <w:szCs w:val="20"/>
        </w:rPr>
        <w:t>т</w:t>
      </w:r>
      <w:r w:rsidRPr="004D74A3">
        <w:rPr>
          <w:rFonts w:ascii="Times New Roman" w:hAnsi="Times New Roman" w:cs="Times New Roman"/>
          <w:sz w:val="20"/>
          <w:szCs w:val="20"/>
        </w:rPr>
        <w:t>ка обратился собственник этих здания, сооружения, помещений в них, этого объекта незавершенного стро</w:t>
      </w:r>
      <w:r w:rsidRPr="004D74A3">
        <w:rPr>
          <w:rFonts w:ascii="Times New Roman" w:hAnsi="Times New Roman" w:cs="Times New Roman"/>
          <w:sz w:val="20"/>
          <w:szCs w:val="20"/>
        </w:rPr>
        <w:t>и</w:t>
      </w:r>
      <w:r w:rsidRPr="004D74A3">
        <w:rPr>
          <w:rFonts w:ascii="Times New Roman" w:hAnsi="Times New Roman" w:cs="Times New Roman"/>
          <w:sz w:val="20"/>
          <w:szCs w:val="20"/>
        </w:rPr>
        <w:t>тельства;</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5) на указанном в заявлении о предоставлении земельного участка земельном участке расположены зд</w:t>
      </w:r>
      <w:r w:rsidRPr="004D74A3">
        <w:rPr>
          <w:rFonts w:ascii="Times New Roman" w:hAnsi="Times New Roman" w:cs="Times New Roman"/>
          <w:sz w:val="20"/>
          <w:szCs w:val="20"/>
        </w:rPr>
        <w:t>а</w:t>
      </w:r>
      <w:r w:rsidRPr="004D74A3">
        <w:rPr>
          <w:rFonts w:ascii="Times New Roman" w:hAnsi="Times New Roman" w:cs="Times New Roman"/>
          <w:sz w:val="20"/>
          <w:szCs w:val="20"/>
        </w:rPr>
        <w:t>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w:t>
      </w:r>
      <w:r w:rsidRPr="004D74A3">
        <w:rPr>
          <w:rFonts w:ascii="Times New Roman" w:hAnsi="Times New Roman" w:cs="Times New Roman"/>
          <w:sz w:val="20"/>
          <w:szCs w:val="20"/>
        </w:rPr>
        <w:t>е</w:t>
      </w:r>
      <w:r w:rsidRPr="004D74A3">
        <w:rPr>
          <w:rFonts w:ascii="Times New Roman" w:hAnsi="Times New Roman" w:cs="Times New Roman"/>
          <w:sz w:val="20"/>
          <w:szCs w:val="20"/>
        </w:rPr>
        <w:t>мельного участка обратился правообладатель этих здания, сооружения, помещений в них, этого объекта нез</w:t>
      </w:r>
      <w:r w:rsidRPr="004D74A3">
        <w:rPr>
          <w:rFonts w:ascii="Times New Roman" w:hAnsi="Times New Roman" w:cs="Times New Roman"/>
          <w:sz w:val="20"/>
          <w:szCs w:val="20"/>
        </w:rPr>
        <w:t>а</w:t>
      </w:r>
      <w:r w:rsidRPr="004D74A3">
        <w:rPr>
          <w:rFonts w:ascii="Times New Roman" w:hAnsi="Times New Roman" w:cs="Times New Roman"/>
          <w:sz w:val="20"/>
          <w:szCs w:val="20"/>
        </w:rPr>
        <w:t>вершенного строительства;</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7) указанный в заявлении о предоставлении земельного участка земельный участок является зарезерв</w:t>
      </w:r>
      <w:r w:rsidRPr="004D74A3">
        <w:rPr>
          <w:rFonts w:ascii="Times New Roman" w:hAnsi="Times New Roman" w:cs="Times New Roman"/>
          <w:sz w:val="20"/>
          <w:szCs w:val="20"/>
        </w:rPr>
        <w:t>и</w:t>
      </w:r>
      <w:r w:rsidRPr="004D74A3">
        <w:rPr>
          <w:rFonts w:ascii="Times New Roman" w:hAnsi="Times New Roman" w:cs="Times New Roman"/>
          <w:sz w:val="20"/>
          <w:szCs w:val="20"/>
        </w:rPr>
        <w:t>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8) указанный в заявлении о предоставлении земельного участка земельный участок расположен в гран</w:t>
      </w:r>
      <w:r w:rsidRPr="004D74A3">
        <w:rPr>
          <w:rFonts w:ascii="Times New Roman" w:hAnsi="Times New Roman" w:cs="Times New Roman"/>
          <w:sz w:val="20"/>
          <w:szCs w:val="20"/>
        </w:rPr>
        <w:t>и</w:t>
      </w:r>
      <w:r w:rsidRPr="004D74A3">
        <w:rPr>
          <w:rFonts w:ascii="Times New Roman" w:hAnsi="Times New Roman" w:cs="Times New Roman"/>
          <w:sz w:val="20"/>
          <w:szCs w:val="20"/>
        </w:rPr>
        <w:t>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w:t>
      </w:r>
      <w:r w:rsidRPr="004D74A3">
        <w:rPr>
          <w:rFonts w:ascii="Times New Roman" w:hAnsi="Times New Roman" w:cs="Times New Roman"/>
          <w:sz w:val="20"/>
          <w:szCs w:val="20"/>
        </w:rPr>
        <w:t>а</w:t>
      </w:r>
      <w:r w:rsidRPr="004D74A3">
        <w:rPr>
          <w:rFonts w:ascii="Times New Roman" w:hAnsi="Times New Roman" w:cs="Times New Roman"/>
          <w:sz w:val="20"/>
          <w:szCs w:val="20"/>
        </w:rPr>
        <w:t>ния, сооружения, помещений в них, объекта незавершенного строительства, расположенных на таком земел</w:t>
      </w:r>
      <w:r w:rsidRPr="004D74A3">
        <w:rPr>
          <w:rFonts w:ascii="Times New Roman" w:hAnsi="Times New Roman" w:cs="Times New Roman"/>
          <w:sz w:val="20"/>
          <w:szCs w:val="20"/>
        </w:rPr>
        <w:t>ь</w:t>
      </w:r>
      <w:r w:rsidRPr="004D74A3">
        <w:rPr>
          <w:rFonts w:ascii="Times New Roman" w:hAnsi="Times New Roman" w:cs="Times New Roman"/>
          <w:sz w:val="20"/>
          <w:szCs w:val="20"/>
        </w:rPr>
        <w:t>ном участке, или правообладатель такого земельного участка;</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9) указанный в заявлении о предоставлении земельного участка земельный участок расположен в гран</w:t>
      </w:r>
      <w:r w:rsidRPr="004D74A3">
        <w:rPr>
          <w:rFonts w:ascii="Times New Roman" w:hAnsi="Times New Roman" w:cs="Times New Roman"/>
          <w:sz w:val="20"/>
          <w:szCs w:val="20"/>
        </w:rPr>
        <w:t>и</w:t>
      </w:r>
      <w:r w:rsidRPr="004D74A3">
        <w:rPr>
          <w:rFonts w:ascii="Times New Roman" w:hAnsi="Times New Roman" w:cs="Times New Roman"/>
          <w:sz w:val="20"/>
          <w:szCs w:val="20"/>
        </w:rPr>
        <w:t>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w:t>
      </w:r>
      <w:r w:rsidRPr="004D74A3">
        <w:rPr>
          <w:rFonts w:ascii="Times New Roman" w:hAnsi="Times New Roman" w:cs="Times New Roman"/>
          <w:sz w:val="20"/>
          <w:szCs w:val="20"/>
        </w:rPr>
        <w:t>о</w:t>
      </w:r>
      <w:r w:rsidRPr="004D74A3">
        <w:rPr>
          <w:rFonts w:ascii="Times New Roman" w:hAnsi="Times New Roman" w:cs="Times New Roman"/>
          <w:sz w:val="20"/>
          <w:szCs w:val="20"/>
        </w:rPr>
        <w:t>говор о комплексном освоении территории, за исключением случаев, если такой земельный участок предназн</w:t>
      </w:r>
      <w:r w:rsidRPr="004D74A3">
        <w:rPr>
          <w:rFonts w:ascii="Times New Roman" w:hAnsi="Times New Roman" w:cs="Times New Roman"/>
          <w:sz w:val="20"/>
          <w:szCs w:val="20"/>
        </w:rPr>
        <w:t>а</w:t>
      </w:r>
      <w:r w:rsidRPr="004D74A3">
        <w:rPr>
          <w:rFonts w:ascii="Times New Roman" w:hAnsi="Times New Roman" w:cs="Times New Roman"/>
          <w:sz w:val="20"/>
          <w:szCs w:val="20"/>
        </w:rPr>
        <w:t>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10) указанный в заявлении о предоставлении земельного участка земельный участок образован из з</w:t>
      </w:r>
      <w:r w:rsidRPr="004D74A3">
        <w:rPr>
          <w:rFonts w:ascii="Times New Roman" w:hAnsi="Times New Roman" w:cs="Times New Roman"/>
          <w:sz w:val="20"/>
          <w:szCs w:val="20"/>
        </w:rPr>
        <w:t>е</w:t>
      </w:r>
      <w:r w:rsidRPr="004D74A3">
        <w:rPr>
          <w:rFonts w:ascii="Times New Roman" w:hAnsi="Times New Roman" w:cs="Times New Roman"/>
          <w:sz w:val="20"/>
          <w:szCs w:val="20"/>
        </w:rPr>
        <w:t>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w:t>
      </w:r>
      <w:r w:rsidRPr="004D74A3">
        <w:rPr>
          <w:rFonts w:ascii="Times New Roman" w:hAnsi="Times New Roman" w:cs="Times New Roman"/>
          <w:sz w:val="20"/>
          <w:szCs w:val="20"/>
        </w:rPr>
        <w:t>к</w:t>
      </w:r>
      <w:r w:rsidRPr="004D74A3">
        <w:rPr>
          <w:rFonts w:ascii="Times New Roman" w:hAnsi="Times New Roman" w:cs="Times New Roman"/>
          <w:sz w:val="20"/>
          <w:szCs w:val="20"/>
        </w:rPr>
        <w:t>тов местного значения, за исключением случаев, если с заявлением о предоставлении в аренду земельного уч</w:t>
      </w:r>
      <w:r w:rsidRPr="004D74A3">
        <w:rPr>
          <w:rFonts w:ascii="Times New Roman" w:hAnsi="Times New Roman" w:cs="Times New Roman"/>
          <w:sz w:val="20"/>
          <w:szCs w:val="20"/>
        </w:rPr>
        <w:t>а</w:t>
      </w:r>
      <w:r w:rsidRPr="004D74A3">
        <w:rPr>
          <w:rFonts w:ascii="Times New Roman" w:hAnsi="Times New Roman" w:cs="Times New Roman"/>
          <w:sz w:val="20"/>
          <w:szCs w:val="20"/>
        </w:rPr>
        <w:t>стка обратилось лицо, с которым заключен договор о комплексном освоении территории или договор о разв</w:t>
      </w:r>
      <w:r w:rsidRPr="004D74A3">
        <w:rPr>
          <w:rFonts w:ascii="Times New Roman" w:hAnsi="Times New Roman" w:cs="Times New Roman"/>
          <w:sz w:val="20"/>
          <w:szCs w:val="20"/>
        </w:rPr>
        <w:t>и</w:t>
      </w:r>
      <w:r w:rsidRPr="004D74A3">
        <w:rPr>
          <w:rFonts w:ascii="Times New Roman" w:hAnsi="Times New Roman" w:cs="Times New Roman"/>
          <w:sz w:val="20"/>
          <w:szCs w:val="20"/>
        </w:rPr>
        <w:t>тии застроенной территории, предусматривающие обязательство данного лица по строительству указанных объектов;</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16" w:history="1">
        <w:r w:rsidRPr="004D74A3">
          <w:rPr>
            <w:rFonts w:ascii="Times New Roman" w:hAnsi="Times New Roman" w:cs="Times New Roman"/>
            <w:sz w:val="20"/>
            <w:szCs w:val="20"/>
          </w:rPr>
          <w:t>пунктом 19 статьи 39.11</w:t>
        </w:r>
      </w:hyperlink>
      <w:r w:rsidRPr="004D74A3">
        <w:rPr>
          <w:rFonts w:ascii="Times New Roman" w:hAnsi="Times New Roman" w:cs="Times New Roman"/>
          <w:sz w:val="20"/>
          <w:szCs w:val="20"/>
        </w:rPr>
        <w:t xml:space="preserve"> Земельного  кодекса РФ;</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12) в отношении земельного участка, указанного в заявлении о его предоставлении, поступило пред</w:t>
      </w:r>
      <w:r w:rsidRPr="004D74A3">
        <w:rPr>
          <w:rFonts w:ascii="Times New Roman" w:hAnsi="Times New Roman" w:cs="Times New Roman"/>
          <w:sz w:val="20"/>
          <w:szCs w:val="20"/>
        </w:rPr>
        <w:t>у</w:t>
      </w:r>
      <w:r w:rsidRPr="004D74A3">
        <w:rPr>
          <w:rFonts w:ascii="Times New Roman" w:hAnsi="Times New Roman" w:cs="Times New Roman"/>
          <w:sz w:val="20"/>
          <w:szCs w:val="20"/>
        </w:rPr>
        <w:t xml:space="preserve">смотренное </w:t>
      </w:r>
      <w:hyperlink r:id="rId17" w:history="1">
        <w:r w:rsidRPr="004D74A3">
          <w:rPr>
            <w:rFonts w:ascii="Times New Roman" w:hAnsi="Times New Roman" w:cs="Times New Roman"/>
            <w:sz w:val="20"/>
            <w:szCs w:val="20"/>
          </w:rPr>
          <w:t>подпунктом 6 пункта 4 статьи 39.11</w:t>
        </w:r>
      </w:hyperlink>
      <w:r w:rsidRPr="004D74A3">
        <w:rPr>
          <w:rFonts w:ascii="Times New Roman" w:hAnsi="Times New Roman" w:cs="Times New Roman"/>
          <w:sz w:val="20"/>
          <w:szCs w:val="20"/>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8" w:history="1">
        <w:r w:rsidRPr="004D74A3">
          <w:rPr>
            <w:rFonts w:ascii="Times New Roman" w:hAnsi="Times New Roman" w:cs="Times New Roman"/>
            <w:sz w:val="20"/>
            <w:szCs w:val="20"/>
          </w:rPr>
          <w:t>подпунктом 4 пункта 4 статьи 39.11</w:t>
        </w:r>
      </w:hyperlink>
      <w:r w:rsidRPr="004D74A3">
        <w:rPr>
          <w:rFonts w:ascii="Times New Roman" w:hAnsi="Times New Roman" w:cs="Times New Roman"/>
          <w:sz w:val="20"/>
          <w:szCs w:val="20"/>
        </w:rPr>
        <w:t xml:space="preserve"> Земельного Кодекса и уполномоченным орг</w:t>
      </w:r>
      <w:r w:rsidRPr="004D74A3">
        <w:rPr>
          <w:rFonts w:ascii="Times New Roman" w:hAnsi="Times New Roman" w:cs="Times New Roman"/>
          <w:sz w:val="20"/>
          <w:szCs w:val="20"/>
        </w:rPr>
        <w:t>а</w:t>
      </w:r>
      <w:r w:rsidRPr="004D74A3">
        <w:rPr>
          <w:rFonts w:ascii="Times New Roman" w:hAnsi="Times New Roman" w:cs="Times New Roman"/>
          <w:sz w:val="20"/>
          <w:szCs w:val="20"/>
        </w:rPr>
        <w:t xml:space="preserve">ном не принято решение об отказе в проведении этого аукциона по основаниям, предусмотренным </w:t>
      </w:r>
      <w:hyperlink r:id="rId19" w:history="1">
        <w:r w:rsidRPr="004D74A3">
          <w:rPr>
            <w:rFonts w:ascii="Times New Roman" w:hAnsi="Times New Roman" w:cs="Times New Roman"/>
            <w:sz w:val="20"/>
            <w:szCs w:val="20"/>
          </w:rPr>
          <w:t>пунктом 8 статьи 39.11</w:t>
        </w:r>
      </w:hyperlink>
      <w:r w:rsidRPr="004D74A3">
        <w:rPr>
          <w:rFonts w:ascii="Times New Roman" w:hAnsi="Times New Roman" w:cs="Times New Roman"/>
          <w:sz w:val="20"/>
          <w:szCs w:val="20"/>
        </w:rPr>
        <w:t xml:space="preserve"> Земельного Кодекса;</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13) в отношении земельного участка, указанного в заявлении о его предоставлении, опубликовано и ра</w:t>
      </w:r>
      <w:r w:rsidRPr="004D74A3">
        <w:rPr>
          <w:rFonts w:ascii="Times New Roman" w:hAnsi="Times New Roman" w:cs="Times New Roman"/>
          <w:sz w:val="20"/>
          <w:szCs w:val="20"/>
        </w:rPr>
        <w:t>з</w:t>
      </w:r>
      <w:r w:rsidRPr="004D74A3">
        <w:rPr>
          <w:rFonts w:ascii="Times New Roman" w:hAnsi="Times New Roman" w:cs="Times New Roman"/>
          <w:sz w:val="20"/>
          <w:szCs w:val="20"/>
        </w:rPr>
        <w:t xml:space="preserve">мещено в соответствии с </w:t>
      </w:r>
      <w:hyperlink r:id="rId20" w:history="1">
        <w:r w:rsidRPr="004D74A3">
          <w:rPr>
            <w:rFonts w:ascii="Times New Roman" w:hAnsi="Times New Roman" w:cs="Times New Roman"/>
            <w:sz w:val="20"/>
            <w:szCs w:val="20"/>
          </w:rPr>
          <w:t>подпунктом 1 пункта 1 статьи 39.18</w:t>
        </w:r>
      </w:hyperlink>
      <w:r w:rsidRPr="004D74A3">
        <w:rPr>
          <w:rFonts w:ascii="Times New Roman" w:hAnsi="Times New Roman" w:cs="Times New Roman"/>
          <w:sz w:val="20"/>
          <w:szCs w:val="20"/>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14) разрешенное использование земельного участка не соответствует целям использования такого з</w:t>
      </w:r>
      <w:r w:rsidRPr="004D74A3">
        <w:rPr>
          <w:rFonts w:ascii="Times New Roman" w:hAnsi="Times New Roman" w:cs="Times New Roman"/>
          <w:sz w:val="20"/>
          <w:szCs w:val="20"/>
        </w:rPr>
        <w:t>е</w:t>
      </w:r>
      <w:r w:rsidRPr="004D74A3">
        <w:rPr>
          <w:rFonts w:ascii="Times New Roman" w:hAnsi="Times New Roman" w:cs="Times New Roman"/>
          <w:sz w:val="20"/>
          <w:szCs w:val="20"/>
        </w:rPr>
        <w:t>мельного участка, указанным в заявлении о предоставлении земельного участка, за исключением случаев ра</w:t>
      </w:r>
      <w:r w:rsidRPr="004D74A3">
        <w:rPr>
          <w:rFonts w:ascii="Times New Roman" w:hAnsi="Times New Roman" w:cs="Times New Roman"/>
          <w:sz w:val="20"/>
          <w:szCs w:val="20"/>
        </w:rPr>
        <w:t>з</w:t>
      </w:r>
      <w:r w:rsidRPr="004D74A3">
        <w:rPr>
          <w:rFonts w:ascii="Times New Roman" w:hAnsi="Times New Roman" w:cs="Times New Roman"/>
          <w:sz w:val="20"/>
          <w:szCs w:val="20"/>
        </w:rPr>
        <w:t>мещения линейного объекта в соответствии с утвержденным проектом планировки территории;</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w:t>
      </w:r>
      <w:r w:rsidRPr="004D74A3">
        <w:rPr>
          <w:rFonts w:ascii="Times New Roman" w:hAnsi="Times New Roman" w:cs="Times New Roman"/>
          <w:sz w:val="20"/>
          <w:szCs w:val="20"/>
        </w:rPr>
        <w:t>с</w:t>
      </w:r>
      <w:r w:rsidRPr="004D74A3">
        <w:rPr>
          <w:rFonts w:ascii="Times New Roman" w:hAnsi="Times New Roman" w:cs="Times New Roman"/>
          <w:sz w:val="20"/>
          <w:szCs w:val="20"/>
        </w:rPr>
        <w:t xml:space="preserve">ности и временно не используемых для указанных нужд, в случае, если подано заявление о предоставлении земельного участка в соответствии с </w:t>
      </w:r>
      <w:hyperlink r:id="rId21" w:history="1">
        <w:r w:rsidRPr="004D74A3">
          <w:rPr>
            <w:rFonts w:ascii="Times New Roman" w:hAnsi="Times New Roman" w:cs="Times New Roman"/>
            <w:sz w:val="20"/>
            <w:szCs w:val="20"/>
          </w:rPr>
          <w:t>подпунктом 10 пункта 2 статьи 39.10</w:t>
        </w:r>
      </w:hyperlink>
      <w:r w:rsidRPr="004D74A3">
        <w:rPr>
          <w:rFonts w:ascii="Times New Roman" w:hAnsi="Times New Roman" w:cs="Times New Roman"/>
          <w:sz w:val="20"/>
          <w:szCs w:val="20"/>
        </w:rPr>
        <w:t xml:space="preserve"> Земельного Кодекса;</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16) площадь земельного участка, указанного в заявлении о предоставлении земельного участка неко</w:t>
      </w:r>
      <w:r w:rsidRPr="004D74A3">
        <w:rPr>
          <w:rFonts w:ascii="Times New Roman" w:hAnsi="Times New Roman" w:cs="Times New Roman"/>
          <w:sz w:val="20"/>
          <w:szCs w:val="20"/>
        </w:rPr>
        <w:t>м</w:t>
      </w:r>
      <w:r w:rsidRPr="004D74A3">
        <w:rPr>
          <w:rFonts w:ascii="Times New Roman" w:hAnsi="Times New Roman" w:cs="Times New Roman"/>
          <w:sz w:val="20"/>
          <w:szCs w:val="20"/>
        </w:rPr>
        <w:t>мерческой организации, созданной гражданами, для ведения огородничества, садоводства, превышает предел</w:t>
      </w:r>
      <w:r w:rsidRPr="004D74A3">
        <w:rPr>
          <w:rFonts w:ascii="Times New Roman" w:hAnsi="Times New Roman" w:cs="Times New Roman"/>
          <w:sz w:val="20"/>
          <w:szCs w:val="20"/>
        </w:rPr>
        <w:t>ь</w:t>
      </w:r>
      <w:r w:rsidRPr="004D74A3">
        <w:rPr>
          <w:rFonts w:ascii="Times New Roman" w:hAnsi="Times New Roman" w:cs="Times New Roman"/>
          <w:sz w:val="20"/>
          <w:szCs w:val="20"/>
        </w:rPr>
        <w:t>ный размер, установленный в соответствии с федеральным законом;</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17) указанный в заявлении о предоставлении земельного участка земельный участок в соответствии с у</w:t>
      </w:r>
      <w:r w:rsidRPr="004D74A3">
        <w:rPr>
          <w:rFonts w:ascii="Times New Roman" w:hAnsi="Times New Roman" w:cs="Times New Roman"/>
          <w:sz w:val="20"/>
          <w:szCs w:val="20"/>
        </w:rPr>
        <w:t>т</w:t>
      </w:r>
      <w:r w:rsidRPr="004D74A3">
        <w:rPr>
          <w:rFonts w:ascii="Times New Roman" w:hAnsi="Times New Roman" w:cs="Times New Roman"/>
          <w:sz w:val="20"/>
          <w:szCs w:val="20"/>
        </w:rPr>
        <w:t>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w:t>
      </w:r>
      <w:r w:rsidRPr="004D74A3">
        <w:rPr>
          <w:rFonts w:ascii="Times New Roman" w:hAnsi="Times New Roman" w:cs="Times New Roman"/>
          <w:sz w:val="20"/>
          <w:szCs w:val="20"/>
        </w:rPr>
        <w:t>к</w:t>
      </w:r>
      <w:r w:rsidRPr="004D74A3">
        <w:rPr>
          <w:rFonts w:ascii="Times New Roman" w:hAnsi="Times New Roman" w:cs="Times New Roman"/>
          <w:sz w:val="20"/>
          <w:szCs w:val="20"/>
        </w:rPr>
        <w:t>тов местного значения и с заявлением о предоставлении земельного участка обратилось лицо, не уполномоче</w:t>
      </w:r>
      <w:r w:rsidRPr="004D74A3">
        <w:rPr>
          <w:rFonts w:ascii="Times New Roman" w:hAnsi="Times New Roman" w:cs="Times New Roman"/>
          <w:sz w:val="20"/>
          <w:szCs w:val="20"/>
        </w:rPr>
        <w:t>н</w:t>
      </w:r>
      <w:r w:rsidRPr="004D74A3">
        <w:rPr>
          <w:rFonts w:ascii="Times New Roman" w:hAnsi="Times New Roman" w:cs="Times New Roman"/>
          <w:sz w:val="20"/>
          <w:szCs w:val="20"/>
        </w:rPr>
        <w:t>ное на строительство этих объектов;</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sz w:val="20"/>
          <w:szCs w:val="20"/>
        </w:rPr>
        <w:t>18) указанный в заявлении о предоставлении земельного участка земельн</w:t>
      </w:r>
      <w:r w:rsidRPr="004D74A3">
        <w:rPr>
          <w:rFonts w:ascii="Times New Roman" w:hAnsi="Times New Roman" w:cs="Times New Roman"/>
          <w:color w:val="000000"/>
          <w:sz w:val="20"/>
          <w:szCs w:val="20"/>
        </w:rPr>
        <w:t>ый участок предназначен для размещения здания, сооружения в соответствии с государственной программой Российской Федерации, гос</w:t>
      </w:r>
      <w:r w:rsidRPr="004D74A3">
        <w:rPr>
          <w:rFonts w:ascii="Times New Roman" w:hAnsi="Times New Roman" w:cs="Times New Roman"/>
          <w:color w:val="000000"/>
          <w:sz w:val="20"/>
          <w:szCs w:val="20"/>
        </w:rPr>
        <w:t>у</w:t>
      </w:r>
      <w:r w:rsidRPr="004D74A3">
        <w:rPr>
          <w:rFonts w:ascii="Times New Roman" w:hAnsi="Times New Roman" w:cs="Times New Roman"/>
          <w:color w:val="000000"/>
          <w:sz w:val="20"/>
          <w:szCs w:val="20"/>
        </w:rPr>
        <w:t>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19) предоставление земельного участка на заявленном виде прав не допускается;</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20) в отношении земельного участка, указанного в заявлении о его предоставлении, не установлен вид разрешенного использования;</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21) указанный в заявлении о предоставлении земельного участка земельный участок не отнесен к опр</w:t>
      </w:r>
      <w:r w:rsidRPr="004D74A3">
        <w:rPr>
          <w:rFonts w:ascii="Times New Roman" w:hAnsi="Times New Roman" w:cs="Times New Roman"/>
          <w:color w:val="000000"/>
          <w:sz w:val="20"/>
          <w:szCs w:val="20"/>
        </w:rPr>
        <w:t>е</w:t>
      </w:r>
      <w:r w:rsidRPr="004D74A3">
        <w:rPr>
          <w:rFonts w:ascii="Times New Roman" w:hAnsi="Times New Roman" w:cs="Times New Roman"/>
          <w:color w:val="000000"/>
          <w:sz w:val="20"/>
          <w:szCs w:val="20"/>
        </w:rPr>
        <w:t>деленной категории земель;</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w:t>
      </w:r>
      <w:r w:rsidRPr="004D74A3">
        <w:rPr>
          <w:rFonts w:ascii="Times New Roman" w:hAnsi="Times New Roman" w:cs="Times New Roman"/>
          <w:color w:val="000000"/>
          <w:sz w:val="20"/>
          <w:szCs w:val="20"/>
        </w:rPr>
        <w:t>с</w:t>
      </w:r>
      <w:r w:rsidRPr="004D74A3">
        <w:rPr>
          <w:rFonts w:ascii="Times New Roman" w:hAnsi="Times New Roman" w:cs="Times New Roman"/>
          <w:color w:val="000000"/>
          <w:sz w:val="20"/>
          <w:szCs w:val="20"/>
        </w:rPr>
        <w:t>тавлении земельного участка обратилось иное не указанное в этом решении лицо;</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23) указанный в заявлении о предоставлении земельного участка земельный участок изъят для государс</w:t>
      </w:r>
      <w:r w:rsidRPr="004D74A3">
        <w:rPr>
          <w:rFonts w:ascii="Times New Roman" w:hAnsi="Times New Roman" w:cs="Times New Roman"/>
          <w:color w:val="000000"/>
          <w:sz w:val="20"/>
          <w:szCs w:val="20"/>
        </w:rPr>
        <w:t>т</w:t>
      </w:r>
      <w:r w:rsidRPr="004D74A3">
        <w:rPr>
          <w:rFonts w:ascii="Times New Roman" w:hAnsi="Times New Roman" w:cs="Times New Roman"/>
          <w:color w:val="000000"/>
          <w:sz w:val="20"/>
          <w:szCs w:val="20"/>
        </w:rPr>
        <w:t>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w:t>
      </w:r>
      <w:r w:rsidRPr="004D74A3">
        <w:rPr>
          <w:rFonts w:ascii="Times New Roman" w:hAnsi="Times New Roman" w:cs="Times New Roman"/>
          <w:color w:val="000000"/>
          <w:sz w:val="20"/>
          <w:szCs w:val="20"/>
        </w:rPr>
        <w:t>о</w:t>
      </w:r>
      <w:r w:rsidRPr="004D74A3">
        <w:rPr>
          <w:rFonts w:ascii="Times New Roman" w:hAnsi="Times New Roman" w:cs="Times New Roman"/>
          <w:color w:val="000000"/>
          <w:sz w:val="20"/>
          <w:szCs w:val="20"/>
        </w:rPr>
        <w:t>рый расположен на таком земельном участке, аварийным и подлежащим сносу или реконструкции;</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 xml:space="preserve">24) границы земельного участка, указанного в заявлении о его предоставлении, подлежат уточнению в соответствии с Федеральным </w:t>
      </w:r>
      <w:hyperlink r:id="rId22" w:history="1">
        <w:r w:rsidRPr="004D74A3">
          <w:rPr>
            <w:rFonts w:ascii="Times New Roman" w:hAnsi="Times New Roman" w:cs="Times New Roman"/>
            <w:color w:val="000000"/>
            <w:sz w:val="20"/>
            <w:szCs w:val="20"/>
          </w:rPr>
          <w:t>законом</w:t>
        </w:r>
      </w:hyperlink>
      <w:r w:rsidRPr="004D74A3">
        <w:rPr>
          <w:rFonts w:ascii="Times New Roman" w:hAnsi="Times New Roman" w:cs="Times New Roman"/>
          <w:color w:val="000000"/>
          <w:sz w:val="20"/>
          <w:szCs w:val="20"/>
        </w:rPr>
        <w:t xml:space="preserve"> "О государственном кадастре недвижимости";</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w:t>
      </w:r>
      <w:r w:rsidRPr="004D74A3">
        <w:rPr>
          <w:rFonts w:ascii="Times New Roman" w:hAnsi="Times New Roman" w:cs="Times New Roman"/>
          <w:color w:val="000000"/>
          <w:sz w:val="20"/>
          <w:szCs w:val="20"/>
        </w:rPr>
        <w:t>у</w:t>
      </w:r>
      <w:r w:rsidRPr="004D74A3">
        <w:rPr>
          <w:rFonts w:ascii="Times New Roman" w:hAnsi="Times New Roman" w:cs="Times New Roman"/>
          <w:color w:val="000000"/>
          <w:sz w:val="20"/>
          <w:szCs w:val="20"/>
        </w:rPr>
        <w:t>ментации лесных участков, в соответствии с которыми такой земельный участок образован, более чем на десять процентов.</w:t>
      </w:r>
    </w:p>
    <w:p w:rsidR="009A2E23" w:rsidRPr="004D74A3" w:rsidRDefault="009A2E23" w:rsidP="004D74A3">
      <w:pPr>
        <w:pStyle w:val="a1"/>
        <w:widowControl w:val="0"/>
        <w:autoSpaceDE w:val="0"/>
        <w:spacing w:after="0" w:line="240" w:lineRule="auto"/>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ab/>
        <w:t>2.10.3. При поступлении обращения заявителя в случаях, когда предоставление муниципальной услуги не предусмотрено действующим законодательством РФ, заявителю направляется соответствующее уведомление об отказе в предоставлении услуги.</w:t>
      </w:r>
    </w:p>
    <w:p w:rsidR="009A2E23" w:rsidRPr="004D74A3" w:rsidRDefault="009A2E23" w:rsidP="004D74A3">
      <w:pPr>
        <w:widowControl w:val="0"/>
        <w:autoSpaceDE w:val="0"/>
        <w:autoSpaceDN w:val="0"/>
        <w:adjustRightInd w:val="0"/>
        <w:spacing w:after="0" w:line="240" w:lineRule="auto"/>
        <w:ind w:firstLine="709"/>
        <w:jc w:val="both"/>
        <w:rPr>
          <w:rFonts w:ascii="Times New Roman" w:hAnsi="Times New Roman" w:cs="Times New Roman"/>
          <w:b/>
          <w:bCs/>
          <w:color w:val="000000"/>
          <w:sz w:val="20"/>
          <w:szCs w:val="20"/>
        </w:rPr>
      </w:pPr>
      <w:r w:rsidRPr="004D74A3">
        <w:rPr>
          <w:rFonts w:ascii="Times New Roman" w:hAnsi="Times New Roman" w:cs="Times New Roman"/>
          <w:b/>
          <w:bCs/>
          <w:color w:val="000000"/>
          <w:sz w:val="20"/>
          <w:szCs w:val="20"/>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w:t>
      </w:r>
      <w:r w:rsidRPr="004D74A3">
        <w:rPr>
          <w:rFonts w:ascii="Times New Roman" w:hAnsi="Times New Roman" w:cs="Times New Roman"/>
          <w:b/>
          <w:bCs/>
          <w:color w:val="000000"/>
          <w:sz w:val="20"/>
          <w:szCs w:val="20"/>
        </w:rPr>
        <w:t>а</w:t>
      </w:r>
      <w:r w:rsidRPr="004D74A3">
        <w:rPr>
          <w:rFonts w:ascii="Times New Roman" w:hAnsi="Times New Roman" w:cs="Times New Roman"/>
          <w:b/>
          <w:bCs/>
          <w:color w:val="000000"/>
          <w:sz w:val="20"/>
          <w:szCs w:val="20"/>
        </w:rPr>
        <w:t>ствующими в предоставлении услуги</w:t>
      </w:r>
    </w:p>
    <w:p w:rsidR="009A2E23" w:rsidRPr="004D74A3" w:rsidRDefault="009A2E23" w:rsidP="004D74A3">
      <w:pPr>
        <w:widowControl w:val="0"/>
        <w:autoSpaceDE w:val="0"/>
        <w:autoSpaceDN w:val="0"/>
        <w:adjustRightInd w:val="0"/>
        <w:spacing w:after="0" w:line="240" w:lineRule="auto"/>
        <w:ind w:firstLine="709"/>
        <w:jc w:val="both"/>
        <w:rPr>
          <w:rFonts w:ascii="Times New Roman" w:hAnsi="Times New Roman" w:cs="Times New Roman"/>
          <w:b/>
          <w:bCs/>
          <w:color w:val="000000"/>
          <w:sz w:val="20"/>
          <w:szCs w:val="20"/>
        </w:rPr>
      </w:pP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9A2E23" w:rsidRPr="004D74A3" w:rsidRDefault="009A2E23" w:rsidP="004D74A3">
      <w:pPr>
        <w:shd w:val="clear" w:color="auto" w:fill="FFFFFF"/>
        <w:tabs>
          <w:tab w:val="left" w:pos="709"/>
        </w:tabs>
        <w:suppressAutoHyphens/>
        <w:spacing w:after="0" w:line="240" w:lineRule="auto"/>
        <w:ind w:firstLine="70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В случае, если муниципальным правовым актом об утверждении перечня необходимых и обязательных услуг определена услуга, необходимая и обязательная для предоставления данной муниципальной услуги (например, проведение кадастровых работ), внести ее в этот пункт, а в п.2.13 указать порядок взимания платы.</w:t>
      </w:r>
    </w:p>
    <w:p w:rsidR="009A2E23" w:rsidRPr="004D74A3" w:rsidRDefault="009A2E23" w:rsidP="004D74A3">
      <w:pPr>
        <w:widowControl w:val="0"/>
        <w:tabs>
          <w:tab w:val="left" w:pos="1143"/>
        </w:tabs>
        <w:autoSpaceDE w:val="0"/>
        <w:autoSpaceDN w:val="0"/>
        <w:adjustRightInd w:val="0"/>
        <w:spacing w:after="0" w:line="240" w:lineRule="auto"/>
        <w:ind w:firstLine="709"/>
        <w:jc w:val="both"/>
        <w:rPr>
          <w:rFonts w:ascii="Times New Roman" w:hAnsi="Times New Roman" w:cs="Times New Roman"/>
          <w:color w:val="000000"/>
          <w:sz w:val="20"/>
          <w:szCs w:val="20"/>
        </w:rPr>
      </w:pPr>
    </w:p>
    <w:p w:rsidR="009A2E23" w:rsidRPr="004D74A3" w:rsidRDefault="009A2E23" w:rsidP="004D74A3">
      <w:pPr>
        <w:widowControl w:val="0"/>
        <w:autoSpaceDE w:val="0"/>
        <w:autoSpaceDN w:val="0"/>
        <w:adjustRightInd w:val="0"/>
        <w:spacing w:after="0" w:line="240" w:lineRule="auto"/>
        <w:ind w:firstLine="709"/>
        <w:jc w:val="both"/>
        <w:rPr>
          <w:rFonts w:ascii="Times New Roman" w:hAnsi="Times New Roman" w:cs="Times New Roman"/>
          <w:b/>
          <w:bCs/>
          <w:color w:val="000000"/>
          <w:sz w:val="20"/>
          <w:szCs w:val="20"/>
        </w:rPr>
      </w:pPr>
      <w:r w:rsidRPr="004D74A3">
        <w:rPr>
          <w:rFonts w:ascii="Times New Roman" w:hAnsi="Times New Roman" w:cs="Times New Roman"/>
          <w:b/>
          <w:bCs/>
          <w:color w:val="000000"/>
          <w:sz w:val="20"/>
          <w:szCs w:val="20"/>
        </w:rPr>
        <w:t>2.12. Порядок, размер и основания взимания государственной пошлины или иной платы, вз</w:t>
      </w:r>
      <w:r w:rsidRPr="004D74A3">
        <w:rPr>
          <w:rFonts w:ascii="Times New Roman" w:hAnsi="Times New Roman" w:cs="Times New Roman"/>
          <w:b/>
          <w:bCs/>
          <w:color w:val="000000"/>
          <w:sz w:val="20"/>
          <w:szCs w:val="20"/>
        </w:rPr>
        <w:t>и</w:t>
      </w:r>
      <w:r w:rsidRPr="004D74A3">
        <w:rPr>
          <w:rFonts w:ascii="Times New Roman" w:hAnsi="Times New Roman" w:cs="Times New Roman"/>
          <w:b/>
          <w:bCs/>
          <w:color w:val="000000"/>
          <w:sz w:val="20"/>
          <w:szCs w:val="20"/>
        </w:rPr>
        <w:t>маемой за предоставление услуги</w:t>
      </w:r>
    </w:p>
    <w:p w:rsidR="009A2E23" w:rsidRPr="004D74A3" w:rsidRDefault="009A2E23" w:rsidP="004D74A3">
      <w:pPr>
        <w:widowControl w:val="0"/>
        <w:autoSpaceDE w:val="0"/>
        <w:autoSpaceDN w:val="0"/>
        <w:adjustRightInd w:val="0"/>
        <w:spacing w:after="0" w:line="240" w:lineRule="auto"/>
        <w:ind w:firstLine="709"/>
        <w:jc w:val="both"/>
        <w:rPr>
          <w:rFonts w:ascii="Times New Roman" w:hAnsi="Times New Roman" w:cs="Times New Roman"/>
          <w:b/>
          <w:bCs/>
          <w:color w:val="000000"/>
          <w:sz w:val="20"/>
          <w:szCs w:val="20"/>
        </w:rPr>
      </w:pPr>
    </w:p>
    <w:p w:rsidR="009A2E23" w:rsidRPr="004D74A3" w:rsidRDefault="009A2E23" w:rsidP="004D74A3">
      <w:pPr>
        <w:pStyle w:val="a1"/>
        <w:spacing w:after="0" w:line="240" w:lineRule="auto"/>
        <w:ind w:firstLine="709"/>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Муниципальная услуга предоставляется без взимания государственной пошлины или иной платы.</w:t>
      </w:r>
    </w:p>
    <w:p w:rsidR="009A2E23" w:rsidRPr="004D74A3" w:rsidRDefault="009A2E23" w:rsidP="004D74A3">
      <w:pPr>
        <w:widowControl w:val="0"/>
        <w:autoSpaceDE w:val="0"/>
        <w:autoSpaceDN w:val="0"/>
        <w:adjustRightInd w:val="0"/>
        <w:spacing w:after="0" w:line="240" w:lineRule="auto"/>
        <w:ind w:firstLine="709"/>
        <w:jc w:val="both"/>
        <w:rPr>
          <w:rFonts w:ascii="Times New Roman" w:hAnsi="Times New Roman" w:cs="Times New Roman"/>
          <w:b/>
          <w:bCs/>
          <w:color w:val="000000"/>
          <w:sz w:val="20"/>
          <w:szCs w:val="20"/>
        </w:rPr>
      </w:pP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b/>
          <w:bCs/>
          <w:color w:val="000000"/>
          <w:kern w:val="1"/>
          <w:sz w:val="20"/>
          <w:szCs w:val="20"/>
          <w:lang w:eastAsia="ar-SA"/>
        </w:rPr>
      </w:pPr>
      <w:r w:rsidRPr="004D74A3">
        <w:rPr>
          <w:rFonts w:ascii="Times New Roman" w:hAnsi="Times New Roman" w:cs="Times New Roman"/>
          <w:b/>
          <w:bCs/>
          <w:color w:val="000000"/>
          <w:kern w:val="1"/>
          <w:sz w:val="20"/>
          <w:szCs w:val="20"/>
          <w:lang w:eastAsia="ar-SA"/>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9A2E23" w:rsidRPr="004D74A3" w:rsidRDefault="009A2E23" w:rsidP="004D74A3">
      <w:pPr>
        <w:tabs>
          <w:tab w:val="left" w:pos="7560"/>
          <w:tab w:val="left" w:pos="7920"/>
        </w:tabs>
        <w:spacing w:after="0" w:line="240" w:lineRule="auto"/>
        <w:ind w:firstLine="709"/>
        <w:jc w:val="both"/>
        <w:rPr>
          <w:rFonts w:ascii="Times New Roman" w:hAnsi="Times New Roman" w:cs="Times New Roman"/>
          <w:sz w:val="20"/>
          <w:szCs w:val="20"/>
        </w:rPr>
      </w:pPr>
      <w:r w:rsidRPr="004D74A3">
        <w:rPr>
          <w:rFonts w:ascii="Times New Roman" w:hAnsi="Times New Roman" w:cs="Times New Roman"/>
          <w:sz w:val="20"/>
          <w:szCs w:val="20"/>
        </w:rPr>
        <w:t>Необходимых и обязательных услуг не предусмотрено.</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b/>
          <w:bCs/>
          <w:color w:val="000000"/>
          <w:kern w:val="1"/>
          <w:sz w:val="20"/>
          <w:szCs w:val="20"/>
          <w:lang w:eastAsia="ar-SA"/>
        </w:rPr>
      </w:pP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b/>
          <w:bCs/>
          <w:color w:val="000000"/>
          <w:kern w:val="1"/>
          <w:sz w:val="20"/>
          <w:szCs w:val="20"/>
          <w:lang w:eastAsia="ar-SA"/>
        </w:rPr>
      </w:pPr>
      <w:r w:rsidRPr="004D74A3">
        <w:rPr>
          <w:rFonts w:ascii="Times New Roman" w:hAnsi="Times New Roman" w:cs="Times New Roman"/>
          <w:b/>
          <w:bCs/>
          <w:color w:val="000000"/>
          <w:kern w:val="1"/>
          <w:sz w:val="20"/>
          <w:szCs w:val="20"/>
          <w:lang w:eastAsia="ar-SA"/>
        </w:rPr>
        <w:t>2.14.Максимальный срок ожидания в очереди при подаче запроса (заявления) о предоставлении услуги и при получении результата предоставления услуги</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Максимальный срок ожидания в очереди при подаче запроса (заявления) о предоставлении услуги и при получении результата предоставления услуги не более 15 минут.</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b/>
          <w:bCs/>
          <w:color w:val="000000"/>
          <w:kern w:val="1"/>
          <w:sz w:val="20"/>
          <w:szCs w:val="20"/>
          <w:lang w:eastAsia="ar-SA"/>
        </w:rPr>
      </w:pP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b/>
          <w:bCs/>
          <w:color w:val="000000"/>
          <w:kern w:val="1"/>
          <w:sz w:val="20"/>
          <w:szCs w:val="20"/>
          <w:lang w:eastAsia="ar-SA"/>
        </w:rPr>
      </w:pPr>
      <w:r w:rsidRPr="004D74A3">
        <w:rPr>
          <w:rFonts w:ascii="Times New Roman" w:hAnsi="Times New Roman" w:cs="Times New Roman"/>
          <w:b/>
          <w:bCs/>
          <w:color w:val="000000"/>
          <w:kern w:val="1"/>
          <w:sz w:val="20"/>
          <w:szCs w:val="20"/>
          <w:lang w:eastAsia="ar-SA"/>
        </w:rPr>
        <w:t>2.15. Срок и порядок регистрации запроса заявителя о предоставлении услуги, в том числе в электронной форме</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Срок регистрации заявления о предоставлении услуги при личном обращении заявителя - в течение 15 минут</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Срок регистрации заявления о предоставлении услуги при других способах поступления заявления - не позднее одного рабочего дня, следующего за днем обращения.</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проверяет (сличает) документы согласно представленной описи;</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ставит на экземпляр заявления заявителя (при наличии) отметку с номером и датой регистрации заявления;</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сообщает заявителю о предварительной дате предоставления услуги.</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b/>
          <w:bCs/>
          <w:color w:val="000000"/>
          <w:kern w:val="1"/>
          <w:sz w:val="20"/>
          <w:szCs w:val="20"/>
          <w:lang w:eastAsia="ar-SA"/>
        </w:rPr>
      </w:pPr>
    </w:p>
    <w:p w:rsidR="009A2E23" w:rsidRPr="004D74A3" w:rsidRDefault="009A2E23" w:rsidP="004D74A3">
      <w:pPr>
        <w:widowControl w:val="0"/>
        <w:tabs>
          <w:tab w:val="left" w:pos="709"/>
        </w:tabs>
        <w:suppressAutoHyphens/>
        <w:spacing w:after="0" w:line="240" w:lineRule="auto"/>
        <w:ind w:firstLine="709"/>
        <w:jc w:val="both"/>
        <w:rPr>
          <w:rFonts w:ascii="Times New Roman" w:hAnsi="Times New Roman" w:cs="Times New Roman"/>
          <w:b/>
          <w:bCs/>
          <w:color w:val="000000"/>
          <w:kern w:val="1"/>
          <w:sz w:val="20"/>
          <w:szCs w:val="20"/>
          <w:lang w:eastAsia="ar-SA"/>
        </w:rPr>
      </w:pPr>
      <w:r w:rsidRPr="004D74A3">
        <w:rPr>
          <w:rFonts w:ascii="Times New Roman" w:hAnsi="Times New Roman" w:cs="Times New Roman"/>
          <w:b/>
          <w:bCs/>
          <w:color w:val="000000"/>
          <w:kern w:val="1"/>
          <w:sz w:val="20"/>
          <w:szCs w:val="20"/>
          <w:lang w:eastAsia="ar-SA"/>
        </w:rPr>
        <w:t>2.16. Требования к помещениям, в которых предоставляется услуга, к месту ожидания и приему заявителей, размещению и оформлению визуальной, текстовой и мультимедийной информации о порядке предоставления услуги</w:t>
      </w:r>
    </w:p>
    <w:p w:rsidR="009A2E23" w:rsidRPr="004D74A3" w:rsidRDefault="009A2E23" w:rsidP="004D74A3">
      <w:pPr>
        <w:widowControl w:val="0"/>
        <w:tabs>
          <w:tab w:val="left" w:pos="709"/>
        </w:tabs>
        <w:suppressAutoHyphens/>
        <w:spacing w:after="0" w:line="240" w:lineRule="auto"/>
        <w:ind w:firstLine="709"/>
        <w:jc w:val="both"/>
        <w:rPr>
          <w:rFonts w:ascii="Times New Roman" w:hAnsi="Times New Roman" w:cs="Times New Roman"/>
          <w:b/>
          <w:bCs/>
          <w:color w:val="000000"/>
          <w:kern w:val="1"/>
          <w:sz w:val="20"/>
          <w:szCs w:val="20"/>
          <w:lang w:eastAsia="ar-SA"/>
        </w:rPr>
      </w:pPr>
    </w:p>
    <w:p w:rsidR="009A2E23" w:rsidRPr="004D74A3" w:rsidRDefault="009A2E23" w:rsidP="004D74A3">
      <w:pPr>
        <w:widowControl w:val="0"/>
        <w:tabs>
          <w:tab w:val="left" w:pos="709"/>
        </w:tabs>
        <w:suppressAutoHyphens/>
        <w:spacing w:after="0" w:line="240" w:lineRule="auto"/>
        <w:ind w:firstLine="70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Прием заявителей осуществляется в помещениях администрации сельсовета. Места предоставления услуги отвечают следующим требованиям.</w:t>
      </w:r>
    </w:p>
    <w:p w:rsidR="009A2E23" w:rsidRPr="004D74A3" w:rsidRDefault="009A2E23" w:rsidP="004D74A3">
      <w:pPr>
        <w:widowControl w:val="0"/>
        <w:tabs>
          <w:tab w:val="left" w:pos="709"/>
        </w:tabs>
        <w:suppressAutoHyphens/>
        <w:spacing w:after="0" w:line="240" w:lineRule="auto"/>
        <w:ind w:firstLine="70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Вход в помещение администрации сельсовета оборудуется информационной табличкой (вывеской), содержащей его наименование. На двери рабочего кабинета главы сельсовета размещается информационная табличка, содержащая фамилию, имя, отчество, должность, график работы, в том числе график личного приема.</w:t>
      </w:r>
    </w:p>
    <w:p w:rsidR="009A2E23" w:rsidRPr="004D74A3" w:rsidRDefault="009A2E23" w:rsidP="004D74A3">
      <w:pPr>
        <w:widowControl w:val="0"/>
        <w:tabs>
          <w:tab w:val="left" w:pos="709"/>
        </w:tabs>
        <w:suppressAutoHyphens/>
        <w:spacing w:after="0" w:line="240" w:lineRule="auto"/>
        <w:ind w:firstLine="70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Для ожидания, приема заявителей и заполнения ими заявлений о предоставлении услуги в помещениях администрации сельсовета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сельсовета. На столе находятся писчая бумага и канцелярские принадлежности.</w:t>
      </w:r>
    </w:p>
    <w:p w:rsidR="009A2E23" w:rsidRPr="004D74A3" w:rsidRDefault="009A2E23" w:rsidP="004D74A3">
      <w:pPr>
        <w:widowControl w:val="0"/>
        <w:tabs>
          <w:tab w:val="left" w:pos="709"/>
        </w:tabs>
        <w:suppressAutoHyphens/>
        <w:spacing w:after="0" w:line="240" w:lineRule="auto"/>
        <w:ind w:firstLine="70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Рабочие места главы сельсовета и иных должностных лиц администрации сельсовета, ответственных за предоставление услуги, оборудуются:</w:t>
      </w:r>
    </w:p>
    <w:p w:rsidR="009A2E23" w:rsidRPr="004D74A3" w:rsidRDefault="009A2E23" w:rsidP="004D74A3">
      <w:pPr>
        <w:widowControl w:val="0"/>
        <w:tabs>
          <w:tab w:val="left" w:pos="709"/>
        </w:tabs>
        <w:suppressAutoHyphens/>
        <w:spacing w:after="0" w:line="240" w:lineRule="auto"/>
        <w:ind w:firstLine="70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рабочими столами и стульями, компьютером с доступом к информационным системам;</w:t>
      </w:r>
    </w:p>
    <w:p w:rsidR="009A2E23" w:rsidRPr="004D74A3" w:rsidRDefault="009A2E23" w:rsidP="004D74A3">
      <w:pPr>
        <w:widowControl w:val="0"/>
        <w:tabs>
          <w:tab w:val="left" w:pos="709"/>
        </w:tabs>
        <w:suppressAutoHyphens/>
        <w:spacing w:after="0" w:line="240" w:lineRule="auto"/>
        <w:ind w:firstLine="70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средствами связи, оргтехникой, позволяющей своевременно и в полном объеме предоставлять услугу.</w:t>
      </w:r>
    </w:p>
    <w:p w:rsidR="009A2E23" w:rsidRPr="004D74A3" w:rsidRDefault="009A2E23" w:rsidP="004D74A3">
      <w:pPr>
        <w:widowControl w:val="0"/>
        <w:tabs>
          <w:tab w:val="left" w:pos="709"/>
        </w:tabs>
        <w:suppressAutoHyphens/>
        <w:spacing w:after="0" w:line="240" w:lineRule="auto"/>
        <w:ind w:firstLine="70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В помещениях администрации сельсовета места информирования посетителей о предоставлении услуги оборудуются информационными стендами. Информационные стенды располагаются на уровне человеческого роста, должны быть функциональны и могут быть оборудованы карманами формата А4 для размещения в них информационных листков.</w:t>
      </w:r>
    </w:p>
    <w:p w:rsidR="009A2E23" w:rsidRPr="004D74A3" w:rsidRDefault="009A2E23" w:rsidP="004D74A3">
      <w:pPr>
        <w:widowControl w:val="0"/>
        <w:tabs>
          <w:tab w:val="left" w:pos="709"/>
        </w:tabs>
        <w:suppressAutoHyphens/>
        <w:spacing w:after="0" w:line="240" w:lineRule="auto"/>
        <w:ind w:firstLine="70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Информационные стенды должны содержать актуальную и исчерпывающую информацию об услуге.</w:t>
      </w:r>
    </w:p>
    <w:p w:rsidR="009A2E23" w:rsidRPr="004D74A3" w:rsidRDefault="009A2E23" w:rsidP="004D74A3">
      <w:pPr>
        <w:widowControl w:val="0"/>
        <w:tabs>
          <w:tab w:val="left" w:pos="709"/>
        </w:tabs>
        <w:suppressAutoHyphens/>
        <w:spacing w:after="0" w:line="240" w:lineRule="auto"/>
        <w:ind w:firstLine="70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Администрация сельсовета размещает на информационном стенде для ознакомления посетителей следующие документы (информацию):</w:t>
      </w:r>
    </w:p>
    <w:p w:rsidR="009A2E23" w:rsidRPr="004D74A3" w:rsidRDefault="009A2E23" w:rsidP="004D74A3">
      <w:pPr>
        <w:widowControl w:val="0"/>
        <w:tabs>
          <w:tab w:val="left" w:pos="709"/>
        </w:tabs>
        <w:suppressAutoHyphens/>
        <w:spacing w:after="0" w:line="240" w:lineRule="auto"/>
        <w:ind w:firstLine="70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текст либо выписку из настоящего Регламента;</w:t>
      </w:r>
    </w:p>
    <w:p w:rsidR="009A2E23" w:rsidRPr="004D74A3" w:rsidRDefault="009A2E23" w:rsidP="004D74A3">
      <w:pPr>
        <w:widowControl w:val="0"/>
        <w:tabs>
          <w:tab w:val="left" w:pos="709"/>
        </w:tabs>
        <w:suppressAutoHyphens/>
        <w:spacing w:after="0" w:line="240" w:lineRule="auto"/>
        <w:ind w:firstLine="70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копию Устава муниципального образования;</w:t>
      </w:r>
    </w:p>
    <w:p w:rsidR="009A2E23" w:rsidRPr="004D74A3" w:rsidRDefault="009A2E23" w:rsidP="004D74A3">
      <w:pPr>
        <w:widowControl w:val="0"/>
        <w:tabs>
          <w:tab w:val="left" w:pos="709"/>
        </w:tabs>
        <w:suppressAutoHyphens/>
        <w:spacing w:after="0" w:line="240" w:lineRule="auto"/>
        <w:ind w:firstLine="70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почтовый адрес и адрес электронной почты администрации сельсовета, адрес официального сайта администрации сельсовета в информационно - телекоммуникационной сети «Интернет»;</w:t>
      </w:r>
    </w:p>
    <w:p w:rsidR="009A2E23" w:rsidRPr="004D74A3" w:rsidRDefault="009A2E23" w:rsidP="004D74A3">
      <w:pPr>
        <w:widowControl w:val="0"/>
        <w:tabs>
          <w:tab w:val="left" w:pos="709"/>
        </w:tabs>
        <w:suppressAutoHyphens/>
        <w:spacing w:after="0" w:line="240" w:lineRule="auto"/>
        <w:ind w:firstLine="70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фамилии, имена, отчества (при наличии) и контактные телефоны главы сельсовета и других работников администрации сельсовета, ответственных за предоставление услуги, график работы, в том числе график личного приема;</w:t>
      </w:r>
    </w:p>
    <w:p w:rsidR="009A2E23" w:rsidRPr="004D74A3" w:rsidRDefault="009A2E23" w:rsidP="004D74A3">
      <w:pPr>
        <w:widowControl w:val="0"/>
        <w:tabs>
          <w:tab w:val="left" w:pos="709"/>
        </w:tabs>
        <w:suppressAutoHyphens/>
        <w:spacing w:after="0" w:line="240" w:lineRule="auto"/>
        <w:ind w:firstLine="70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перечень документов, которые заявитель должен представить для предоставления услуги;</w:t>
      </w:r>
    </w:p>
    <w:p w:rsidR="009A2E23" w:rsidRPr="004D74A3" w:rsidRDefault="009A2E23" w:rsidP="004D74A3">
      <w:pPr>
        <w:widowControl w:val="0"/>
        <w:tabs>
          <w:tab w:val="left" w:pos="709"/>
        </w:tabs>
        <w:suppressAutoHyphens/>
        <w:spacing w:after="0" w:line="240" w:lineRule="auto"/>
        <w:ind w:firstLine="70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образец заполнения заявления о предоставлении услуги;</w:t>
      </w:r>
    </w:p>
    <w:p w:rsidR="009A2E23" w:rsidRPr="004D74A3" w:rsidRDefault="009A2E23" w:rsidP="004D74A3">
      <w:pPr>
        <w:widowControl w:val="0"/>
        <w:tabs>
          <w:tab w:val="left" w:pos="709"/>
        </w:tabs>
        <w:suppressAutoHyphens/>
        <w:spacing w:after="0" w:line="240" w:lineRule="auto"/>
        <w:ind w:firstLine="70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перечень оснований для отказа в предоставлении услуги.</w:t>
      </w:r>
    </w:p>
    <w:p w:rsidR="009A2E23" w:rsidRPr="004D74A3" w:rsidRDefault="009A2E23" w:rsidP="004D74A3">
      <w:pPr>
        <w:tabs>
          <w:tab w:val="left" w:pos="709"/>
        </w:tabs>
        <w:suppressAutoHyphens/>
        <w:spacing w:after="0" w:line="240" w:lineRule="auto"/>
        <w:ind w:firstLine="709"/>
        <w:rPr>
          <w:rFonts w:ascii="Times New Roman" w:hAnsi="Times New Roman" w:cs="Times New Roman"/>
          <w:color w:val="000000"/>
          <w:sz w:val="20"/>
          <w:szCs w:val="20"/>
        </w:rPr>
      </w:pPr>
      <w:r w:rsidRPr="004D74A3">
        <w:rPr>
          <w:rFonts w:ascii="Times New Roman" w:hAnsi="Times New Roman" w:cs="Times New Roman"/>
          <w:b/>
          <w:bCs/>
          <w:color w:val="000000"/>
          <w:sz w:val="20"/>
          <w:szCs w:val="20"/>
        </w:rPr>
        <w:t>Обеспечение доступности для инвалидов</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Администрация, предоставляющая муниципальную услугу, осуществляет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возможность беспрепятственного входа в объекты и выхода из них;</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содействие со стороны должностных лиц, при необходимости, инвалиду при входе в объект и выходе из него;</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оборудование на прилегающих к зданию территориях мест для парковки автотранспортных средств инвалидов;</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сопровождение инвалидов, имеющих стойкие расстройства функции зрения и самостоятельного передвижения, по территории объекта;</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проведение инструктажа должностных лиц, осуществляющих первичный контакт с получателями услуги, по вопросам работы с инвалидами;</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обеспечение допуска сурдопереводчика, тифлосурдопереводчика, а также иного лица, владеющего жестовым языком;</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предоставление, при необходимости, услуги по месту жительства инвалида или в дистанционном режиме;</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0"/>
          <w:kern w:val="1"/>
          <w:sz w:val="20"/>
          <w:szCs w:val="20"/>
        </w:rPr>
      </w:pPr>
      <w:r w:rsidRPr="004D74A3">
        <w:rPr>
          <w:rFonts w:ascii="Times New Roman" w:hAnsi="Times New Roman" w:cs="Times New Roman"/>
          <w:color w:val="000000"/>
          <w:kern w:val="1"/>
          <w:sz w:val="20"/>
          <w:szCs w:val="20"/>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9A2E23" w:rsidRPr="004D74A3" w:rsidRDefault="009A2E23" w:rsidP="004D74A3">
      <w:pPr>
        <w:widowControl w:val="0"/>
        <w:tabs>
          <w:tab w:val="left" w:pos="709"/>
        </w:tabs>
        <w:suppressAutoHyphens/>
        <w:spacing w:after="0" w:line="240" w:lineRule="auto"/>
        <w:jc w:val="both"/>
        <w:rPr>
          <w:rFonts w:ascii="Times New Roman" w:hAnsi="Times New Roman" w:cs="Times New Roman"/>
          <w:b/>
          <w:bCs/>
          <w:color w:val="000000"/>
          <w:kern w:val="1"/>
          <w:sz w:val="20"/>
          <w:szCs w:val="20"/>
          <w:lang w:eastAsia="ar-SA"/>
        </w:rPr>
      </w:pPr>
    </w:p>
    <w:p w:rsidR="009A2E23" w:rsidRPr="004D74A3" w:rsidRDefault="009A2E23" w:rsidP="004D74A3">
      <w:pPr>
        <w:widowControl w:val="0"/>
        <w:tabs>
          <w:tab w:val="left" w:pos="709"/>
        </w:tabs>
        <w:suppressAutoHyphens/>
        <w:spacing w:after="0" w:line="240" w:lineRule="auto"/>
        <w:ind w:firstLine="709"/>
        <w:jc w:val="both"/>
        <w:rPr>
          <w:rFonts w:ascii="Times New Roman" w:hAnsi="Times New Roman" w:cs="Times New Roman"/>
          <w:color w:val="000000"/>
          <w:kern w:val="1"/>
          <w:sz w:val="20"/>
          <w:szCs w:val="20"/>
          <w:lang w:eastAsia="ar-SA"/>
        </w:rPr>
      </w:pPr>
      <w:r w:rsidRPr="004D74A3">
        <w:rPr>
          <w:rFonts w:ascii="Times New Roman" w:hAnsi="Times New Roman" w:cs="Times New Roman"/>
          <w:b/>
          <w:bCs/>
          <w:color w:val="000000"/>
          <w:kern w:val="1"/>
          <w:sz w:val="20"/>
          <w:szCs w:val="20"/>
          <w:lang w:eastAsia="ar-SA"/>
        </w:rPr>
        <w:t>2.17. Показатели доступности и качества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rsidR="009A2E23" w:rsidRPr="004D74A3" w:rsidRDefault="009A2E23" w:rsidP="004D74A3">
      <w:pPr>
        <w:tabs>
          <w:tab w:val="left" w:pos="709"/>
        </w:tabs>
        <w:suppressAutoHyphens/>
        <w:autoSpaceDE w:val="0"/>
        <w:autoSpaceDN w:val="0"/>
        <w:adjustRightInd w:val="0"/>
        <w:spacing w:after="0" w:line="240" w:lineRule="auto"/>
        <w:ind w:firstLine="53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ab/>
      </w:r>
    </w:p>
    <w:p w:rsidR="009A2E23" w:rsidRPr="004D74A3" w:rsidRDefault="009A2E23" w:rsidP="004D74A3">
      <w:pPr>
        <w:tabs>
          <w:tab w:val="left" w:pos="709"/>
        </w:tabs>
        <w:suppressAutoHyphens/>
        <w:autoSpaceDE w:val="0"/>
        <w:autoSpaceDN w:val="0"/>
        <w:adjustRightInd w:val="0"/>
        <w:spacing w:after="0" w:line="240" w:lineRule="auto"/>
        <w:ind w:firstLine="53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Показатели доступности муниципальной услуги:</w:t>
      </w:r>
    </w:p>
    <w:p w:rsidR="009A2E23" w:rsidRPr="004D74A3" w:rsidRDefault="009A2E23" w:rsidP="004D74A3">
      <w:pPr>
        <w:widowControl w:val="0"/>
        <w:tabs>
          <w:tab w:val="left" w:pos="709"/>
        </w:tabs>
        <w:suppressAutoHyphens/>
        <w:autoSpaceDE w:val="0"/>
        <w:autoSpaceDN w:val="0"/>
        <w:adjustRightInd w:val="0"/>
        <w:spacing w:after="0" w:line="240" w:lineRule="auto"/>
        <w:ind w:firstLine="53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расположенность органов, предоставляющих муниципальную услугу, в зоне доступности к основным транспортным магистралям, хорошие подъездные дороги;</w:t>
      </w:r>
    </w:p>
    <w:p w:rsidR="009A2E23" w:rsidRPr="004D74A3" w:rsidRDefault="009A2E23" w:rsidP="004D74A3">
      <w:pPr>
        <w:widowControl w:val="0"/>
        <w:tabs>
          <w:tab w:val="left" w:pos="709"/>
        </w:tabs>
        <w:suppressAutoHyphens/>
        <w:autoSpaceDE w:val="0"/>
        <w:autoSpaceDN w:val="0"/>
        <w:adjustRightInd w:val="0"/>
        <w:spacing w:after="0" w:line="240" w:lineRule="auto"/>
        <w:ind w:firstLine="53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9A2E23" w:rsidRPr="004D74A3" w:rsidRDefault="009A2E23" w:rsidP="004D74A3">
      <w:pPr>
        <w:widowControl w:val="0"/>
        <w:tabs>
          <w:tab w:val="left" w:pos="709"/>
        </w:tabs>
        <w:suppressAutoHyphens/>
        <w:autoSpaceDE w:val="0"/>
        <w:autoSpaceDN w:val="0"/>
        <w:adjustRightInd w:val="0"/>
        <w:spacing w:after="0" w:line="240" w:lineRule="auto"/>
        <w:ind w:firstLine="53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9A2E23" w:rsidRPr="004D74A3" w:rsidRDefault="009A2E23" w:rsidP="004D74A3">
      <w:pPr>
        <w:widowControl w:val="0"/>
        <w:tabs>
          <w:tab w:val="left" w:pos="709"/>
        </w:tabs>
        <w:suppressAutoHyphens/>
        <w:autoSpaceDE w:val="0"/>
        <w:autoSpaceDN w:val="0"/>
        <w:adjustRightInd w:val="0"/>
        <w:spacing w:after="0" w:line="240" w:lineRule="auto"/>
        <w:ind w:firstLine="53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доступность обращения за предоставлением государственной услуги, в том числе для лиц с ограниченными возможностями здоровья.</w:t>
      </w:r>
    </w:p>
    <w:p w:rsidR="009A2E23" w:rsidRPr="004D74A3" w:rsidRDefault="009A2E23" w:rsidP="004D74A3">
      <w:pPr>
        <w:tabs>
          <w:tab w:val="left" w:pos="709"/>
        </w:tabs>
        <w:suppressAutoHyphens/>
        <w:autoSpaceDE w:val="0"/>
        <w:autoSpaceDN w:val="0"/>
        <w:adjustRightInd w:val="0"/>
        <w:spacing w:after="0" w:line="240" w:lineRule="auto"/>
        <w:ind w:firstLine="539"/>
        <w:jc w:val="both"/>
        <w:rPr>
          <w:rFonts w:ascii="Times New Roman" w:hAnsi="Times New Roman" w:cs="Times New Roman"/>
          <w:color w:val="000000"/>
          <w:kern w:val="1"/>
          <w:sz w:val="20"/>
          <w:szCs w:val="20"/>
          <w:lang w:eastAsia="ar-SA"/>
        </w:rPr>
      </w:pPr>
    </w:p>
    <w:p w:rsidR="009A2E23" w:rsidRPr="004D74A3" w:rsidRDefault="009A2E23" w:rsidP="004D74A3">
      <w:pPr>
        <w:tabs>
          <w:tab w:val="left" w:pos="709"/>
        </w:tabs>
        <w:suppressAutoHyphens/>
        <w:autoSpaceDE w:val="0"/>
        <w:autoSpaceDN w:val="0"/>
        <w:adjustRightInd w:val="0"/>
        <w:spacing w:after="0" w:line="240" w:lineRule="auto"/>
        <w:ind w:firstLine="53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Показатели качества муниципальной услуги:</w:t>
      </w:r>
    </w:p>
    <w:p w:rsidR="009A2E23" w:rsidRPr="004D74A3" w:rsidRDefault="009A2E23" w:rsidP="004D74A3">
      <w:pPr>
        <w:widowControl w:val="0"/>
        <w:tabs>
          <w:tab w:val="left" w:pos="709"/>
        </w:tabs>
        <w:suppressAutoHyphens/>
        <w:autoSpaceDE w:val="0"/>
        <w:autoSpaceDN w:val="0"/>
        <w:adjustRightInd w:val="0"/>
        <w:spacing w:after="0" w:line="240" w:lineRule="auto"/>
        <w:ind w:firstLine="53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полнота и актуальность информации о порядке предоставления муниципальной услуги;</w:t>
      </w:r>
    </w:p>
    <w:p w:rsidR="009A2E23" w:rsidRPr="004D74A3" w:rsidRDefault="009A2E23" w:rsidP="004D74A3">
      <w:pPr>
        <w:widowControl w:val="0"/>
        <w:tabs>
          <w:tab w:val="left" w:pos="709"/>
        </w:tabs>
        <w:suppressAutoHyphens/>
        <w:autoSpaceDE w:val="0"/>
        <w:autoSpaceDN w:val="0"/>
        <w:adjustRightInd w:val="0"/>
        <w:spacing w:after="0" w:line="240" w:lineRule="auto"/>
        <w:ind w:firstLine="53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9A2E23" w:rsidRPr="004D74A3" w:rsidRDefault="009A2E23" w:rsidP="004D74A3">
      <w:pPr>
        <w:widowControl w:val="0"/>
        <w:tabs>
          <w:tab w:val="left" w:pos="709"/>
        </w:tabs>
        <w:suppressAutoHyphens/>
        <w:autoSpaceDE w:val="0"/>
        <w:autoSpaceDN w:val="0"/>
        <w:adjustRightInd w:val="0"/>
        <w:spacing w:after="0" w:line="240" w:lineRule="auto"/>
        <w:ind w:firstLine="53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9A2E23" w:rsidRPr="004D74A3" w:rsidRDefault="009A2E23" w:rsidP="004D74A3">
      <w:pPr>
        <w:widowControl w:val="0"/>
        <w:tabs>
          <w:tab w:val="left" w:pos="709"/>
        </w:tabs>
        <w:suppressAutoHyphens/>
        <w:autoSpaceDE w:val="0"/>
        <w:autoSpaceDN w:val="0"/>
        <w:adjustRightInd w:val="0"/>
        <w:spacing w:after="0" w:line="240" w:lineRule="auto"/>
        <w:ind w:firstLine="53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количество взаимодействия заявителя с должностными лицами при предоставлении муниципальной услуги;</w:t>
      </w:r>
    </w:p>
    <w:p w:rsidR="009A2E23" w:rsidRPr="004D74A3" w:rsidRDefault="009A2E23" w:rsidP="004D74A3">
      <w:pPr>
        <w:widowControl w:val="0"/>
        <w:tabs>
          <w:tab w:val="left" w:pos="709"/>
        </w:tabs>
        <w:suppressAutoHyphens/>
        <w:autoSpaceDE w:val="0"/>
        <w:autoSpaceDN w:val="0"/>
        <w:adjustRightInd w:val="0"/>
        <w:spacing w:after="0" w:line="240" w:lineRule="auto"/>
        <w:ind w:firstLine="53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отсутствием очередей при приеме и выдаче документов заявителям;</w:t>
      </w:r>
    </w:p>
    <w:p w:rsidR="009A2E23" w:rsidRPr="004D74A3" w:rsidRDefault="009A2E23" w:rsidP="004D74A3">
      <w:pPr>
        <w:widowControl w:val="0"/>
        <w:tabs>
          <w:tab w:val="left" w:pos="709"/>
        </w:tabs>
        <w:suppressAutoHyphens/>
        <w:autoSpaceDE w:val="0"/>
        <w:autoSpaceDN w:val="0"/>
        <w:adjustRightInd w:val="0"/>
        <w:spacing w:after="0" w:line="240" w:lineRule="auto"/>
        <w:ind w:firstLine="53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отсутствием обоснованных жалоб на действия (бездействие) специалистов и уполномоченных должностных лиц;</w:t>
      </w:r>
    </w:p>
    <w:p w:rsidR="009A2E23" w:rsidRPr="004D74A3" w:rsidRDefault="009A2E23" w:rsidP="004D74A3">
      <w:pPr>
        <w:widowControl w:val="0"/>
        <w:tabs>
          <w:tab w:val="left" w:pos="709"/>
        </w:tabs>
        <w:suppressAutoHyphens/>
        <w:autoSpaceDE w:val="0"/>
        <w:autoSpaceDN w:val="0"/>
        <w:adjustRightInd w:val="0"/>
        <w:spacing w:after="0" w:line="240" w:lineRule="auto"/>
        <w:ind w:firstLine="53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отсутствием жалоб на некорректное, невнимательное отношение специалистов и уполномоченных должностных лиц к заявителям;</w:t>
      </w:r>
    </w:p>
    <w:p w:rsidR="009A2E23" w:rsidRPr="004D74A3" w:rsidRDefault="009A2E23" w:rsidP="004D74A3">
      <w:pPr>
        <w:widowControl w:val="0"/>
        <w:tabs>
          <w:tab w:val="left" w:pos="709"/>
        </w:tabs>
        <w:suppressAutoHyphens/>
        <w:autoSpaceDE w:val="0"/>
        <w:autoSpaceDN w:val="0"/>
        <w:adjustRightInd w:val="0"/>
        <w:spacing w:after="0" w:line="240" w:lineRule="auto"/>
        <w:ind w:firstLine="539"/>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предоставление возможности получения муниципальной услуги в электронном виде;</w:t>
      </w:r>
    </w:p>
    <w:p w:rsidR="009A2E23" w:rsidRPr="004D74A3" w:rsidRDefault="009A2E23" w:rsidP="004D74A3">
      <w:pPr>
        <w:tabs>
          <w:tab w:val="left" w:pos="709"/>
        </w:tabs>
        <w:suppressAutoHyphens/>
        <w:spacing w:after="0" w:line="240" w:lineRule="auto"/>
        <w:rPr>
          <w:rFonts w:ascii="Times New Roman" w:eastAsia="Arial Unicode MS" w:hAnsi="Times New Roman" w:cs="Times New Roman"/>
          <w:color w:val="000000"/>
          <w:kern w:val="2"/>
          <w:sz w:val="20"/>
          <w:szCs w:val="20"/>
          <w:lang w:eastAsia="hi-IN" w:bidi="hi-IN"/>
        </w:rPr>
      </w:pPr>
      <w:r w:rsidRPr="004D74A3">
        <w:rPr>
          <w:rFonts w:ascii="Times New Roman" w:eastAsia="Arial Unicode MS" w:hAnsi="Times New Roman" w:cs="Times New Roman"/>
          <w:color w:val="000000"/>
          <w:kern w:val="2"/>
          <w:sz w:val="20"/>
          <w:szCs w:val="20"/>
          <w:lang w:eastAsia="hi-IN" w:bidi="hi-IN"/>
        </w:rPr>
        <w:t>обращаться с заявлением о прекращении предоставления услуги.</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b/>
          <w:bCs/>
          <w:color w:val="000000"/>
          <w:kern w:val="1"/>
          <w:sz w:val="20"/>
          <w:szCs w:val="20"/>
          <w:lang w:eastAsia="ar-SA"/>
        </w:rPr>
      </w:pP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b/>
          <w:bCs/>
          <w:color w:val="000000"/>
          <w:kern w:val="1"/>
          <w:sz w:val="20"/>
          <w:szCs w:val="20"/>
          <w:lang w:eastAsia="ar-SA"/>
        </w:rPr>
      </w:pPr>
      <w:r w:rsidRPr="004D74A3">
        <w:rPr>
          <w:rFonts w:ascii="Times New Roman" w:hAnsi="Times New Roman" w:cs="Times New Roman"/>
          <w:b/>
          <w:bCs/>
          <w:color w:val="000000"/>
          <w:kern w:val="1"/>
          <w:sz w:val="20"/>
          <w:szCs w:val="20"/>
          <w:lang w:eastAsia="ar-SA"/>
        </w:rPr>
        <w:t>2.18. 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b/>
          <w:bCs/>
          <w:color w:val="000000"/>
          <w:kern w:val="1"/>
          <w:sz w:val="20"/>
          <w:szCs w:val="20"/>
          <w:lang w:eastAsia="ar-SA"/>
        </w:rPr>
      </w:pPr>
    </w:p>
    <w:p w:rsidR="009A2E23" w:rsidRPr="004D74A3" w:rsidRDefault="009A2E23" w:rsidP="004D74A3">
      <w:pPr>
        <w:widowControl w:val="0"/>
        <w:autoSpaceDE w:val="0"/>
        <w:autoSpaceDN w:val="0"/>
        <w:adjustRightInd w:val="0"/>
        <w:spacing w:after="0" w:line="240" w:lineRule="auto"/>
        <w:ind w:firstLine="709"/>
        <w:jc w:val="both"/>
        <w:rPr>
          <w:rFonts w:ascii="Times New Roman" w:hAnsi="Times New Roman" w:cs="Times New Roman"/>
          <w:color w:val="000000"/>
          <w:sz w:val="20"/>
          <w:szCs w:val="20"/>
        </w:rPr>
      </w:pPr>
      <w:bookmarkStart w:id="1" w:name="_Toc310325507"/>
      <w:bookmarkStart w:id="2" w:name="_Toc310325954"/>
      <w:bookmarkStart w:id="3" w:name="_Toc310326259"/>
      <w:r w:rsidRPr="004D74A3">
        <w:rPr>
          <w:rFonts w:ascii="Times New Roman" w:hAnsi="Times New Roman" w:cs="Times New Roman"/>
          <w:color w:val="000000"/>
          <w:sz w:val="20"/>
          <w:szCs w:val="20"/>
        </w:rPr>
        <w:t>2.18.1. Особенности предоставления муниципальной услуги в ОБУ «МФЦ». В ОБУ «МФЦ» услуга не предоставляется.</w:t>
      </w:r>
    </w:p>
    <w:p w:rsidR="009A2E23" w:rsidRPr="004D74A3" w:rsidRDefault="009A2E23" w:rsidP="004D74A3">
      <w:pPr>
        <w:widowControl w:val="0"/>
        <w:autoSpaceDE w:val="0"/>
        <w:autoSpaceDN w:val="0"/>
        <w:adjustRightInd w:val="0"/>
        <w:spacing w:after="0" w:line="240" w:lineRule="auto"/>
        <w:ind w:firstLine="709"/>
        <w:jc w:val="both"/>
        <w:rPr>
          <w:rFonts w:ascii="Times New Roman" w:hAnsi="Times New Roman" w:cs="Times New Roman"/>
          <w:color w:val="000000"/>
          <w:sz w:val="20"/>
          <w:szCs w:val="20"/>
        </w:rPr>
      </w:pPr>
    </w:p>
    <w:bookmarkEnd w:id="1"/>
    <w:bookmarkEnd w:id="2"/>
    <w:bookmarkEnd w:id="3"/>
    <w:p w:rsidR="009A2E23" w:rsidRPr="004D74A3" w:rsidRDefault="009A2E23" w:rsidP="004D74A3">
      <w:pPr>
        <w:tabs>
          <w:tab w:val="left" w:pos="709"/>
        </w:tabs>
        <w:suppressAutoHyphens/>
        <w:spacing w:after="0" w:line="240" w:lineRule="auto"/>
        <w:jc w:val="center"/>
        <w:rPr>
          <w:rFonts w:ascii="Times New Roman" w:hAnsi="Times New Roman" w:cs="Times New Roman"/>
          <w:color w:val="000000"/>
          <w:sz w:val="20"/>
          <w:szCs w:val="20"/>
        </w:rPr>
      </w:pPr>
      <w:r w:rsidRPr="004D74A3">
        <w:rPr>
          <w:rFonts w:ascii="Times New Roman" w:hAnsi="Times New Roman" w:cs="Times New Roman"/>
          <w:color w:val="000000"/>
          <w:sz w:val="20"/>
          <w:szCs w:val="20"/>
        </w:rPr>
        <w:t>2.18.2. Особенности предоставления муниципальной услуги в электронной форме.</w:t>
      </w:r>
    </w:p>
    <w:p w:rsidR="009A2E23" w:rsidRPr="004D74A3" w:rsidRDefault="009A2E23" w:rsidP="004D74A3">
      <w:pPr>
        <w:widowControl w:val="0"/>
        <w:autoSpaceDE w:val="0"/>
        <w:autoSpaceDN w:val="0"/>
        <w:spacing w:after="0" w:line="240" w:lineRule="auto"/>
        <w:ind w:firstLine="540"/>
        <w:jc w:val="both"/>
        <w:rPr>
          <w:rFonts w:ascii="Times New Roman" w:hAnsi="Times New Roman" w:cs="Times New Roman"/>
          <w:color w:val="000000"/>
          <w:sz w:val="20"/>
          <w:szCs w:val="20"/>
        </w:rPr>
      </w:pPr>
      <w:bookmarkStart w:id="4" w:name="Par0"/>
      <w:bookmarkEnd w:id="4"/>
      <w:r w:rsidRPr="004D74A3">
        <w:rPr>
          <w:rFonts w:ascii="Times New Roman" w:hAnsi="Times New Roman" w:cs="Times New Roman"/>
          <w:color w:val="000000"/>
          <w:sz w:val="20"/>
          <w:szCs w:val="20"/>
        </w:rPr>
        <w:t>2.18.2.1. Заявление в форме электронного документа представляется по выбору Заявителя:</w:t>
      </w:r>
    </w:p>
    <w:p w:rsidR="009A2E23" w:rsidRPr="004D74A3" w:rsidRDefault="009A2E23" w:rsidP="004D74A3">
      <w:pPr>
        <w:widowControl w:val="0"/>
        <w:autoSpaceDE w:val="0"/>
        <w:autoSpaceDN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 xml:space="preserve">путем заполнения формы запроса, размещенной на официальном сайте Администрации </w:t>
      </w:r>
      <w:r w:rsidRPr="004D74A3">
        <w:rPr>
          <w:rFonts w:ascii="Times New Roman" w:hAnsi="Times New Roman" w:cs="Times New Roman"/>
          <w:color w:val="000000"/>
          <w:kern w:val="1"/>
          <w:sz w:val="20"/>
          <w:szCs w:val="20"/>
          <w:lang w:eastAsia="ar-SA"/>
        </w:rPr>
        <w:t>сельсовета</w:t>
      </w:r>
      <w:r w:rsidRPr="004D74A3">
        <w:rPr>
          <w:rFonts w:ascii="Times New Roman" w:hAnsi="Times New Roman" w:cs="Times New Roman"/>
          <w:color w:val="000000"/>
          <w:sz w:val="20"/>
          <w:szCs w:val="20"/>
        </w:rPr>
        <w:t xml:space="preserve"> в сети Интернет (далее - официальный сайт), в том числе посредством отправки через «Личный кабинет» Единого портала или Регионального портала;</w:t>
      </w:r>
    </w:p>
    <w:p w:rsidR="009A2E23" w:rsidRPr="004D74A3" w:rsidRDefault="009A2E23" w:rsidP="004D74A3">
      <w:pPr>
        <w:widowControl w:val="0"/>
        <w:autoSpaceDE w:val="0"/>
        <w:autoSpaceDN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 xml:space="preserve">путем направления электронного документа в уполномоченный орган на официальную электронную почту. </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lang w:eastAsia="en-US"/>
        </w:rPr>
        <w:t xml:space="preserve">2.18.2.2. </w:t>
      </w:r>
      <w:r w:rsidRPr="004D74A3">
        <w:rPr>
          <w:rFonts w:ascii="Times New Roman" w:hAnsi="Times New Roman" w:cs="Times New Roman"/>
          <w:color w:val="000000"/>
          <w:sz w:val="20"/>
          <w:szCs w:val="20"/>
        </w:rPr>
        <w:t xml:space="preserve"> В заявлении указывается один из следующих способов предоставления результатов рассмотр</w:t>
      </w:r>
      <w:r w:rsidRPr="004D74A3">
        <w:rPr>
          <w:rFonts w:ascii="Times New Roman" w:hAnsi="Times New Roman" w:cs="Times New Roman"/>
          <w:color w:val="000000"/>
          <w:sz w:val="20"/>
          <w:szCs w:val="20"/>
        </w:rPr>
        <w:t>е</w:t>
      </w:r>
      <w:r w:rsidRPr="004D74A3">
        <w:rPr>
          <w:rFonts w:ascii="Times New Roman" w:hAnsi="Times New Roman" w:cs="Times New Roman"/>
          <w:color w:val="000000"/>
          <w:sz w:val="20"/>
          <w:szCs w:val="20"/>
        </w:rPr>
        <w:t>ния заявления уполномоченным органом:</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в виде бумажного документа, который заявитель получает непосредственно при личном обращении;</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в виде бумажного документа, который направляется посредством почтового отправления;</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в виде электронного документа, который направляется посредством электронной почты;</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в виде электронного документа, размещенного на официальном сайте, ссылка на который направляется посредством электронной почты.</w:t>
      </w:r>
    </w:p>
    <w:p w:rsidR="009A2E23" w:rsidRPr="004D74A3" w:rsidRDefault="009A2E23" w:rsidP="004D74A3">
      <w:pPr>
        <w:widowControl w:val="0"/>
        <w:autoSpaceDE w:val="0"/>
        <w:autoSpaceDN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 xml:space="preserve">2.18.2.3. Результат рассмотрения заявления Администрацией </w:t>
      </w:r>
      <w:r w:rsidRPr="004D74A3">
        <w:rPr>
          <w:rFonts w:ascii="Times New Roman" w:hAnsi="Times New Roman" w:cs="Times New Roman"/>
          <w:color w:val="000000"/>
          <w:kern w:val="1"/>
          <w:sz w:val="20"/>
          <w:szCs w:val="20"/>
          <w:lang w:eastAsia="ar-SA"/>
        </w:rPr>
        <w:t>сельсовета</w:t>
      </w:r>
      <w:r w:rsidRPr="004D74A3">
        <w:rPr>
          <w:rFonts w:ascii="Times New Roman" w:hAnsi="Times New Roman" w:cs="Times New Roman"/>
          <w:color w:val="000000"/>
          <w:sz w:val="20"/>
          <w:szCs w:val="20"/>
        </w:rPr>
        <w:t xml:space="preserve"> в виде бумажного документа заявитель получает непосредственно при личном обращении,  либо указанный документ направляется заявит</w:t>
      </w:r>
      <w:r w:rsidRPr="004D74A3">
        <w:rPr>
          <w:rFonts w:ascii="Times New Roman" w:hAnsi="Times New Roman" w:cs="Times New Roman"/>
          <w:color w:val="000000"/>
          <w:sz w:val="20"/>
          <w:szCs w:val="20"/>
        </w:rPr>
        <w:t>е</w:t>
      </w:r>
      <w:r w:rsidRPr="004D74A3">
        <w:rPr>
          <w:rFonts w:ascii="Times New Roman" w:hAnsi="Times New Roman" w:cs="Times New Roman"/>
          <w:color w:val="000000"/>
          <w:sz w:val="20"/>
          <w:szCs w:val="20"/>
        </w:rPr>
        <w:t>лю посредством почтового отправления.</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lang w:eastAsia="en-US"/>
        </w:rPr>
        <w:t xml:space="preserve">2.18.2.4. </w:t>
      </w:r>
      <w:r w:rsidRPr="004D74A3">
        <w:rPr>
          <w:rFonts w:ascii="Times New Roman" w:hAnsi="Times New Roman" w:cs="Times New Roman"/>
          <w:color w:val="000000"/>
          <w:sz w:val="20"/>
          <w:szCs w:val="20"/>
        </w:rPr>
        <w:t>Заявление в форме электронного документа подписывается по выбору Заявителя (если заявит</w:t>
      </w:r>
      <w:r w:rsidRPr="004D74A3">
        <w:rPr>
          <w:rFonts w:ascii="Times New Roman" w:hAnsi="Times New Roman" w:cs="Times New Roman"/>
          <w:color w:val="000000"/>
          <w:sz w:val="20"/>
          <w:szCs w:val="20"/>
        </w:rPr>
        <w:t>е</w:t>
      </w:r>
      <w:r w:rsidRPr="004D74A3">
        <w:rPr>
          <w:rFonts w:ascii="Times New Roman" w:hAnsi="Times New Roman" w:cs="Times New Roman"/>
          <w:color w:val="000000"/>
          <w:sz w:val="20"/>
          <w:szCs w:val="20"/>
        </w:rPr>
        <w:t>лем является физическое лицо), (представителя заявителя):</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электронной подписью Заявителя;</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усиленной квалифицированной электронной подписью Заявителя.</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лица, действующего от имени юридического лица без доверенности;</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lang w:eastAsia="en-US"/>
        </w:rPr>
        <w:t xml:space="preserve">2.18.2.5. </w:t>
      </w:r>
      <w:r w:rsidRPr="004D74A3">
        <w:rPr>
          <w:rFonts w:ascii="Times New Roman" w:hAnsi="Times New Roman" w:cs="Times New Roman"/>
          <w:color w:val="000000"/>
          <w:sz w:val="20"/>
          <w:szCs w:val="20"/>
        </w:rPr>
        <w:t>При подаче заявлений к ним прилагаются документы, указанные в пункте 2.6.  К заявлению прилагается копия документа, удостоверяющего личность Заявителя в виде электронного образа такого док</w:t>
      </w:r>
      <w:r w:rsidRPr="004D74A3">
        <w:rPr>
          <w:rFonts w:ascii="Times New Roman" w:hAnsi="Times New Roman" w:cs="Times New Roman"/>
          <w:color w:val="000000"/>
          <w:sz w:val="20"/>
          <w:szCs w:val="20"/>
        </w:rPr>
        <w:t>у</w:t>
      </w:r>
      <w:r w:rsidRPr="004D74A3">
        <w:rPr>
          <w:rFonts w:ascii="Times New Roman" w:hAnsi="Times New Roman" w:cs="Times New Roman"/>
          <w:color w:val="000000"/>
          <w:sz w:val="20"/>
          <w:szCs w:val="20"/>
        </w:rPr>
        <w:t>мента (его представителя).</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Представление копия документа, удостоверяющего личность Заявителя не требуется в случае предста</w:t>
      </w:r>
      <w:r w:rsidRPr="004D74A3">
        <w:rPr>
          <w:rFonts w:ascii="Times New Roman" w:hAnsi="Times New Roman" w:cs="Times New Roman"/>
          <w:color w:val="000000"/>
          <w:sz w:val="20"/>
          <w:szCs w:val="20"/>
        </w:rPr>
        <w:t>в</w:t>
      </w:r>
      <w:r w:rsidRPr="004D74A3">
        <w:rPr>
          <w:rFonts w:ascii="Times New Roman" w:hAnsi="Times New Roman" w:cs="Times New Roman"/>
          <w:color w:val="000000"/>
          <w:sz w:val="20"/>
          <w:szCs w:val="20"/>
        </w:rPr>
        <w:t xml:space="preserve">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 </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В случае представления заявления уполномоченным представителем, к заявлению также прилагается д</w:t>
      </w:r>
      <w:r w:rsidRPr="004D74A3">
        <w:rPr>
          <w:rFonts w:ascii="Times New Roman" w:hAnsi="Times New Roman" w:cs="Times New Roman"/>
          <w:color w:val="000000"/>
          <w:sz w:val="20"/>
          <w:szCs w:val="20"/>
        </w:rPr>
        <w:t>о</w:t>
      </w:r>
      <w:r w:rsidRPr="004D74A3">
        <w:rPr>
          <w:rFonts w:ascii="Times New Roman" w:hAnsi="Times New Roman" w:cs="Times New Roman"/>
          <w:color w:val="000000"/>
          <w:sz w:val="20"/>
          <w:szCs w:val="20"/>
        </w:rPr>
        <w:t>веренность в виде электронного образа такого документа.</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lang w:eastAsia="en-US"/>
        </w:rPr>
        <w:t xml:space="preserve">2.18.2.6. </w:t>
      </w:r>
      <w:r w:rsidRPr="004D74A3">
        <w:rPr>
          <w:rFonts w:ascii="Times New Roman" w:hAnsi="Times New Roman" w:cs="Times New Roman"/>
          <w:color w:val="000000"/>
          <w:sz w:val="20"/>
          <w:szCs w:val="20"/>
        </w:rPr>
        <w:t xml:space="preserve">Получение заявления и прилагаемых к нему документов подтверждается Администрацией </w:t>
      </w:r>
      <w:r w:rsidRPr="004D74A3">
        <w:rPr>
          <w:rFonts w:ascii="Times New Roman" w:hAnsi="Times New Roman" w:cs="Times New Roman"/>
          <w:color w:val="000000"/>
          <w:kern w:val="1"/>
          <w:sz w:val="20"/>
          <w:szCs w:val="20"/>
          <w:lang w:eastAsia="ar-SA"/>
        </w:rPr>
        <w:t>сел</w:t>
      </w:r>
      <w:r w:rsidRPr="004D74A3">
        <w:rPr>
          <w:rFonts w:ascii="Times New Roman" w:hAnsi="Times New Roman" w:cs="Times New Roman"/>
          <w:color w:val="000000"/>
          <w:kern w:val="1"/>
          <w:sz w:val="20"/>
          <w:szCs w:val="20"/>
          <w:lang w:eastAsia="ar-SA"/>
        </w:rPr>
        <w:t>ь</w:t>
      </w:r>
      <w:r w:rsidRPr="004D74A3">
        <w:rPr>
          <w:rFonts w:ascii="Times New Roman" w:hAnsi="Times New Roman" w:cs="Times New Roman"/>
          <w:color w:val="000000"/>
          <w:kern w:val="1"/>
          <w:sz w:val="20"/>
          <w:szCs w:val="20"/>
          <w:lang w:eastAsia="ar-SA"/>
        </w:rPr>
        <w:t>совета</w:t>
      </w:r>
      <w:r w:rsidRPr="004D74A3">
        <w:rPr>
          <w:rFonts w:ascii="Times New Roman" w:hAnsi="Times New Roman" w:cs="Times New Roman"/>
          <w:color w:val="000000"/>
          <w:sz w:val="20"/>
          <w:szCs w:val="20"/>
        </w:rPr>
        <w:t xml:space="preserve"> 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w:t>
      </w:r>
      <w:r w:rsidRPr="004D74A3">
        <w:rPr>
          <w:rFonts w:ascii="Times New Roman" w:hAnsi="Times New Roman" w:cs="Times New Roman"/>
          <w:color w:val="000000"/>
          <w:sz w:val="20"/>
          <w:szCs w:val="20"/>
        </w:rPr>
        <w:t>й</w:t>
      </w:r>
      <w:r w:rsidRPr="004D74A3">
        <w:rPr>
          <w:rFonts w:ascii="Times New Roman" w:hAnsi="Times New Roman" w:cs="Times New Roman"/>
          <w:color w:val="000000"/>
          <w:sz w:val="20"/>
          <w:szCs w:val="20"/>
        </w:rPr>
        <w:t>лов, представленных в форме электронных документов, с указанием их объема.</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 xml:space="preserve">2.18.2.7. Для подачи заявления через Единый портал или Региональный портал Заявитель заполняет форму запроса (заявления).  Примерные формы заявлений в электронной форме размещены на официальном сайте Администрации </w:t>
      </w:r>
      <w:r w:rsidRPr="004D74A3">
        <w:rPr>
          <w:rFonts w:ascii="Times New Roman" w:hAnsi="Times New Roman" w:cs="Times New Roman"/>
          <w:color w:val="000000"/>
          <w:kern w:val="1"/>
          <w:sz w:val="20"/>
          <w:szCs w:val="20"/>
          <w:lang w:eastAsia="ar-SA"/>
        </w:rPr>
        <w:t>сельсовета</w:t>
      </w:r>
      <w:r w:rsidRPr="004D74A3">
        <w:rPr>
          <w:rFonts w:ascii="Times New Roman" w:hAnsi="Times New Roman" w:cs="Times New Roman"/>
          <w:color w:val="000000"/>
          <w:sz w:val="20"/>
          <w:szCs w:val="20"/>
        </w:rPr>
        <w:t xml:space="preserve"> в разделе «Административные регламенты» с возможностью их бесплатного копирования. </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lang w:eastAsia="en-US"/>
        </w:rPr>
        <w:t xml:space="preserve">2.18.2.8. </w:t>
      </w:r>
      <w:r w:rsidRPr="004D74A3">
        <w:rPr>
          <w:rFonts w:ascii="Times New Roman" w:hAnsi="Times New Roman" w:cs="Times New Roman"/>
          <w:color w:val="000000"/>
          <w:sz w:val="20"/>
          <w:szCs w:val="20"/>
        </w:rPr>
        <w:t xml:space="preserve">Заявления и прилагаемые к ним документы предоставляются в Администрацию </w:t>
      </w:r>
      <w:r w:rsidRPr="004D74A3">
        <w:rPr>
          <w:rFonts w:ascii="Times New Roman" w:hAnsi="Times New Roman" w:cs="Times New Roman"/>
          <w:color w:val="000000"/>
          <w:kern w:val="1"/>
          <w:sz w:val="20"/>
          <w:szCs w:val="20"/>
          <w:lang w:eastAsia="ar-SA"/>
        </w:rPr>
        <w:t>сельсовета</w:t>
      </w:r>
      <w:r w:rsidRPr="004D74A3">
        <w:rPr>
          <w:rFonts w:ascii="Times New Roman" w:hAnsi="Times New Roman" w:cs="Times New Roman"/>
          <w:color w:val="000000"/>
          <w:sz w:val="20"/>
          <w:szCs w:val="20"/>
        </w:rPr>
        <w:t>в форме электронных документов путем заполнения формы запроса, размещенной на официальном сайте, п</w:t>
      </w:r>
      <w:r w:rsidRPr="004D74A3">
        <w:rPr>
          <w:rFonts w:ascii="Times New Roman" w:hAnsi="Times New Roman" w:cs="Times New Roman"/>
          <w:color w:val="000000"/>
          <w:sz w:val="20"/>
          <w:szCs w:val="20"/>
        </w:rPr>
        <w:t>о</w:t>
      </w:r>
      <w:r w:rsidRPr="004D74A3">
        <w:rPr>
          <w:rFonts w:ascii="Times New Roman" w:hAnsi="Times New Roman" w:cs="Times New Roman"/>
          <w:color w:val="000000"/>
          <w:sz w:val="20"/>
          <w:szCs w:val="20"/>
        </w:rPr>
        <w:t>средством отправки через Единый портал или Региональный портал, направляются в виде файлов в формате XML (далее - XML-документ), созданных с использованием XML-схем и обеспечивающих считывание и ко</w:t>
      </w:r>
      <w:r w:rsidRPr="004D74A3">
        <w:rPr>
          <w:rFonts w:ascii="Times New Roman" w:hAnsi="Times New Roman" w:cs="Times New Roman"/>
          <w:color w:val="000000"/>
          <w:sz w:val="20"/>
          <w:szCs w:val="20"/>
        </w:rPr>
        <w:t>н</w:t>
      </w:r>
      <w:r w:rsidRPr="004D74A3">
        <w:rPr>
          <w:rFonts w:ascii="Times New Roman" w:hAnsi="Times New Roman" w:cs="Times New Roman"/>
          <w:color w:val="000000"/>
          <w:sz w:val="20"/>
          <w:szCs w:val="20"/>
        </w:rPr>
        <w:t>троль представленных данных.</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lang w:eastAsia="en-US"/>
        </w:rPr>
        <w:t xml:space="preserve">2.18.2.9. </w:t>
      </w:r>
      <w:r w:rsidRPr="004D74A3">
        <w:rPr>
          <w:rFonts w:ascii="Times New Roman" w:hAnsi="Times New Roman" w:cs="Times New Roman"/>
          <w:color w:val="000000"/>
          <w:sz w:val="20"/>
          <w:szCs w:val="20"/>
        </w:rPr>
        <w:t xml:space="preserve"> Заявления представляются в Администрацию </w:t>
      </w:r>
      <w:r w:rsidRPr="004D74A3">
        <w:rPr>
          <w:rFonts w:ascii="Times New Roman" w:hAnsi="Times New Roman" w:cs="Times New Roman"/>
          <w:color w:val="000000"/>
          <w:kern w:val="1"/>
          <w:sz w:val="20"/>
          <w:szCs w:val="20"/>
          <w:lang w:eastAsia="ar-SA"/>
        </w:rPr>
        <w:t>сельсовета</w:t>
      </w:r>
      <w:r w:rsidRPr="004D74A3">
        <w:rPr>
          <w:rFonts w:ascii="Times New Roman" w:hAnsi="Times New Roman" w:cs="Times New Roman"/>
          <w:color w:val="000000"/>
          <w:sz w:val="20"/>
          <w:szCs w:val="20"/>
        </w:rPr>
        <w:t>в виде файлов в формате doc, docx, txt, xls, xlsx, rtf, если указанные заявления предоставляются в форме электронного документа посредством эле</w:t>
      </w:r>
      <w:r w:rsidRPr="004D74A3">
        <w:rPr>
          <w:rFonts w:ascii="Times New Roman" w:hAnsi="Times New Roman" w:cs="Times New Roman"/>
          <w:color w:val="000000"/>
          <w:sz w:val="20"/>
          <w:szCs w:val="20"/>
        </w:rPr>
        <w:t>к</w:t>
      </w:r>
      <w:r w:rsidRPr="004D74A3">
        <w:rPr>
          <w:rFonts w:ascii="Times New Roman" w:hAnsi="Times New Roman" w:cs="Times New Roman"/>
          <w:color w:val="000000"/>
          <w:sz w:val="20"/>
          <w:szCs w:val="20"/>
        </w:rPr>
        <w:t>тронной почты.</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lang w:eastAsia="en-US"/>
        </w:rPr>
        <w:t xml:space="preserve">2.18.2.10. </w:t>
      </w:r>
      <w:r w:rsidRPr="004D74A3">
        <w:rPr>
          <w:rFonts w:ascii="Times New Roman" w:hAnsi="Times New Roman" w:cs="Times New Roman"/>
          <w:color w:val="000000"/>
          <w:sz w:val="20"/>
          <w:szCs w:val="20"/>
        </w:rPr>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lang w:eastAsia="en-US"/>
        </w:rPr>
        <w:t xml:space="preserve">2.18.2.11. </w:t>
      </w:r>
      <w:r w:rsidRPr="004D74A3">
        <w:rPr>
          <w:rFonts w:ascii="Times New Roman" w:hAnsi="Times New Roman" w:cs="Times New Roman"/>
          <w:color w:val="000000"/>
          <w:sz w:val="20"/>
          <w:szCs w:val="20"/>
        </w:rPr>
        <w:t xml:space="preserve">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w:t>
      </w:r>
      <w:r w:rsidRPr="004D74A3">
        <w:rPr>
          <w:rFonts w:ascii="Times New Roman" w:hAnsi="Times New Roman" w:cs="Times New Roman"/>
          <w:color w:val="000000"/>
          <w:sz w:val="20"/>
          <w:szCs w:val="20"/>
        </w:rPr>
        <w:t>о</w:t>
      </w:r>
      <w:r w:rsidRPr="004D74A3">
        <w:rPr>
          <w:rFonts w:ascii="Times New Roman" w:hAnsi="Times New Roman" w:cs="Times New Roman"/>
          <w:color w:val="000000"/>
          <w:sz w:val="20"/>
          <w:szCs w:val="20"/>
        </w:rPr>
        <w:t>кумента.</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lang w:eastAsia="en-US"/>
        </w:rPr>
        <w:t xml:space="preserve">2.18.2.12. </w:t>
      </w:r>
      <w:r w:rsidRPr="004D74A3">
        <w:rPr>
          <w:rFonts w:ascii="Times New Roman" w:hAnsi="Times New Roman" w:cs="Times New Roman"/>
          <w:color w:val="000000"/>
          <w:sz w:val="20"/>
          <w:szCs w:val="20"/>
        </w:rPr>
        <w:t xml:space="preserve"> Документы, которые предоставляются Администрацией </w:t>
      </w:r>
      <w:r w:rsidRPr="004D74A3">
        <w:rPr>
          <w:rFonts w:ascii="Times New Roman" w:hAnsi="Times New Roman" w:cs="Times New Roman"/>
          <w:color w:val="000000"/>
          <w:kern w:val="1"/>
          <w:sz w:val="20"/>
          <w:szCs w:val="20"/>
          <w:lang w:eastAsia="ar-SA"/>
        </w:rPr>
        <w:t>сельсовета</w:t>
      </w:r>
      <w:r w:rsidRPr="004D74A3">
        <w:rPr>
          <w:rFonts w:ascii="Times New Roman" w:hAnsi="Times New Roman" w:cs="Times New Roman"/>
          <w:color w:val="000000"/>
          <w:sz w:val="20"/>
          <w:szCs w:val="20"/>
        </w:rPr>
        <w:t xml:space="preserve"> по результатам рассмотр</w:t>
      </w:r>
      <w:r w:rsidRPr="004D74A3">
        <w:rPr>
          <w:rFonts w:ascii="Times New Roman" w:hAnsi="Times New Roman" w:cs="Times New Roman"/>
          <w:color w:val="000000"/>
          <w:sz w:val="20"/>
          <w:szCs w:val="20"/>
        </w:rPr>
        <w:t>е</w:t>
      </w:r>
      <w:r w:rsidRPr="004D74A3">
        <w:rPr>
          <w:rFonts w:ascii="Times New Roman" w:hAnsi="Times New Roman" w:cs="Times New Roman"/>
          <w:color w:val="000000"/>
          <w:sz w:val="20"/>
          <w:szCs w:val="20"/>
        </w:rPr>
        <w:t>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w:t>
      </w:r>
      <w:r w:rsidRPr="004D74A3">
        <w:rPr>
          <w:rFonts w:ascii="Times New Roman" w:hAnsi="Times New Roman" w:cs="Times New Roman"/>
          <w:color w:val="000000"/>
          <w:sz w:val="20"/>
          <w:szCs w:val="20"/>
        </w:rPr>
        <w:t>р</w:t>
      </w:r>
      <w:r w:rsidRPr="004D74A3">
        <w:rPr>
          <w:rFonts w:ascii="Times New Roman" w:hAnsi="Times New Roman" w:cs="Times New Roman"/>
          <w:color w:val="000000"/>
          <w:sz w:val="20"/>
          <w:szCs w:val="20"/>
        </w:rPr>
        <w:t>нет.</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lang w:eastAsia="en-US"/>
        </w:rPr>
        <w:t xml:space="preserve">2.18.2.13. </w:t>
      </w:r>
      <w:r w:rsidRPr="004D74A3">
        <w:rPr>
          <w:rFonts w:ascii="Times New Roman" w:hAnsi="Times New Roman" w:cs="Times New Roman"/>
          <w:color w:val="000000"/>
          <w:sz w:val="20"/>
          <w:szCs w:val="20"/>
        </w:rPr>
        <w:t xml:space="preserve"> Средства электронной подписи, применяемые при подаче заявлений и прилагаемых к заявл</w:t>
      </w:r>
      <w:r w:rsidRPr="004D74A3">
        <w:rPr>
          <w:rFonts w:ascii="Times New Roman" w:hAnsi="Times New Roman" w:cs="Times New Roman"/>
          <w:color w:val="000000"/>
          <w:sz w:val="20"/>
          <w:szCs w:val="20"/>
        </w:rPr>
        <w:t>е</w:t>
      </w:r>
      <w:r w:rsidRPr="004D74A3">
        <w:rPr>
          <w:rFonts w:ascii="Times New Roman" w:hAnsi="Times New Roman" w:cs="Times New Roman"/>
          <w:color w:val="000000"/>
          <w:sz w:val="20"/>
          <w:szCs w:val="20"/>
        </w:rPr>
        <w:t>нию электронных документов, должны быть сертифицированы в соответствии с законодательством Российской Федерации.</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lang w:eastAsia="en-US"/>
        </w:rPr>
        <w:t xml:space="preserve">2.18.2.14. </w:t>
      </w:r>
      <w:r w:rsidRPr="004D74A3">
        <w:rPr>
          <w:rFonts w:ascii="Times New Roman" w:hAnsi="Times New Roman" w:cs="Times New Roman"/>
          <w:color w:val="000000"/>
          <w:sz w:val="20"/>
          <w:szCs w:val="20"/>
        </w:rPr>
        <w:t>Заявление, представленное с нарушением изложенных в данном подразделе требований Адм</w:t>
      </w:r>
      <w:r w:rsidRPr="004D74A3">
        <w:rPr>
          <w:rFonts w:ascii="Times New Roman" w:hAnsi="Times New Roman" w:cs="Times New Roman"/>
          <w:color w:val="000000"/>
          <w:sz w:val="20"/>
          <w:szCs w:val="20"/>
        </w:rPr>
        <w:t>и</w:t>
      </w:r>
      <w:r w:rsidRPr="004D74A3">
        <w:rPr>
          <w:rFonts w:ascii="Times New Roman" w:hAnsi="Times New Roman" w:cs="Times New Roman"/>
          <w:color w:val="000000"/>
          <w:sz w:val="20"/>
          <w:szCs w:val="20"/>
        </w:rPr>
        <w:t xml:space="preserve">нистрацией </w:t>
      </w:r>
      <w:r w:rsidRPr="004D74A3">
        <w:rPr>
          <w:rFonts w:ascii="Times New Roman" w:hAnsi="Times New Roman" w:cs="Times New Roman"/>
          <w:color w:val="000000"/>
          <w:kern w:val="1"/>
          <w:sz w:val="20"/>
          <w:szCs w:val="20"/>
          <w:lang w:eastAsia="ar-SA"/>
        </w:rPr>
        <w:t xml:space="preserve">сельсовета </w:t>
      </w:r>
      <w:r w:rsidRPr="004D74A3">
        <w:rPr>
          <w:rFonts w:ascii="Times New Roman" w:hAnsi="Times New Roman" w:cs="Times New Roman"/>
          <w:color w:val="000000"/>
          <w:sz w:val="20"/>
          <w:szCs w:val="20"/>
        </w:rPr>
        <w:t xml:space="preserve">не рассматривается. </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color w:val="000000"/>
          <w:kern w:val="1"/>
          <w:sz w:val="20"/>
          <w:szCs w:val="20"/>
          <w:lang w:eastAsia="ar-SA"/>
        </w:rPr>
        <w:t xml:space="preserve">Администрация сельсовета </w:t>
      </w:r>
      <w:r w:rsidRPr="004D74A3">
        <w:rPr>
          <w:rFonts w:ascii="Times New Roman" w:hAnsi="Times New Roman" w:cs="Times New Roman"/>
          <w:color w:val="000000"/>
          <w:sz w:val="20"/>
          <w:szCs w:val="20"/>
        </w:rPr>
        <w:t>в течение пяти рабочих дней со дня получения такого заявления обязана н</w:t>
      </w:r>
      <w:r w:rsidRPr="004D74A3">
        <w:rPr>
          <w:rFonts w:ascii="Times New Roman" w:hAnsi="Times New Roman" w:cs="Times New Roman"/>
          <w:color w:val="000000"/>
          <w:sz w:val="20"/>
          <w:szCs w:val="20"/>
        </w:rPr>
        <w:t>а</w:t>
      </w:r>
      <w:r w:rsidRPr="004D74A3">
        <w:rPr>
          <w:rFonts w:ascii="Times New Roman" w:hAnsi="Times New Roman" w:cs="Times New Roman"/>
          <w:color w:val="000000"/>
          <w:sz w:val="20"/>
          <w:szCs w:val="20"/>
        </w:rPr>
        <w:t>править уведомление с указанием допущенных нарушений.</w:t>
      </w:r>
    </w:p>
    <w:p w:rsidR="009A2E23" w:rsidRPr="004D74A3" w:rsidRDefault="009A2E23" w:rsidP="004D74A3">
      <w:pPr>
        <w:widowControl w:val="0"/>
        <w:autoSpaceDE w:val="0"/>
        <w:autoSpaceDN w:val="0"/>
        <w:adjustRightInd w:val="0"/>
        <w:spacing w:after="0" w:line="240" w:lineRule="auto"/>
        <w:ind w:firstLine="567"/>
        <w:jc w:val="both"/>
        <w:rPr>
          <w:rFonts w:ascii="Times New Roman" w:hAnsi="Times New Roman" w:cs="Times New Roman"/>
          <w:sz w:val="20"/>
          <w:szCs w:val="20"/>
        </w:rPr>
      </w:pPr>
    </w:p>
    <w:p w:rsidR="009A2E23" w:rsidRPr="004D74A3" w:rsidRDefault="009A2E23" w:rsidP="004D74A3">
      <w:pPr>
        <w:widowControl w:val="0"/>
        <w:spacing w:after="0" w:line="240" w:lineRule="auto"/>
        <w:jc w:val="center"/>
        <w:rPr>
          <w:rFonts w:ascii="Times New Roman" w:hAnsi="Times New Roman" w:cs="Times New Roman"/>
          <w:b/>
          <w:bCs/>
          <w:sz w:val="20"/>
          <w:szCs w:val="20"/>
          <w:lang w:eastAsia="ar-SA"/>
        </w:rPr>
      </w:pPr>
      <w:r w:rsidRPr="004D74A3">
        <w:rPr>
          <w:rFonts w:ascii="Times New Roman" w:hAnsi="Times New Roman" w:cs="Times New Roman"/>
          <w:b/>
          <w:bCs/>
          <w:sz w:val="20"/>
          <w:szCs w:val="20"/>
        </w:rPr>
        <w:t>III</w:t>
      </w:r>
      <w:r w:rsidRPr="004D74A3">
        <w:rPr>
          <w:rFonts w:ascii="Times New Roman" w:hAnsi="Times New Roman" w:cs="Times New Roman"/>
          <w:b/>
          <w:bCs/>
          <w:sz w:val="20"/>
          <w:szCs w:val="20"/>
          <w:lang w:eastAsia="ar-SA"/>
        </w:rPr>
        <w:t>. Состав, последовательность и сроки выполнения административных процедур, требования к поря</w:t>
      </w:r>
      <w:r w:rsidRPr="004D74A3">
        <w:rPr>
          <w:rFonts w:ascii="Times New Roman" w:hAnsi="Times New Roman" w:cs="Times New Roman"/>
          <w:b/>
          <w:bCs/>
          <w:sz w:val="20"/>
          <w:szCs w:val="20"/>
          <w:lang w:eastAsia="ar-SA"/>
        </w:rPr>
        <w:t>д</w:t>
      </w:r>
      <w:r w:rsidRPr="004D74A3">
        <w:rPr>
          <w:rFonts w:ascii="Times New Roman" w:hAnsi="Times New Roman" w:cs="Times New Roman"/>
          <w:b/>
          <w:bCs/>
          <w:sz w:val="20"/>
          <w:szCs w:val="20"/>
          <w:lang w:eastAsia="ar-SA"/>
        </w:rPr>
        <w:t xml:space="preserve">ку их выполнения, в том числе особенности выполнения административных процедур в электронной форме, а также особенности </w:t>
      </w:r>
      <w:r w:rsidRPr="004D74A3">
        <w:rPr>
          <w:rFonts w:ascii="Times New Roman" w:hAnsi="Times New Roman" w:cs="Times New Roman"/>
          <w:b/>
          <w:bCs/>
          <w:sz w:val="20"/>
          <w:szCs w:val="20"/>
        </w:rPr>
        <w:t>выполнения административных процедур в многофункциональных центрах</w:t>
      </w:r>
    </w:p>
    <w:p w:rsidR="009A2E23" w:rsidRPr="004D74A3" w:rsidRDefault="009A2E23" w:rsidP="004D74A3">
      <w:pPr>
        <w:widowControl w:val="0"/>
        <w:spacing w:after="0" w:line="240" w:lineRule="auto"/>
        <w:ind w:firstLine="720"/>
        <w:jc w:val="both"/>
        <w:rPr>
          <w:rFonts w:ascii="Times New Roman" w:hAnsi="Times New Roman" w:cs="Times New Roman"/>
          <w:sz w:val="20"/>
          <w:szCs w:val="20"/>
        </w:rPr>
      </w:pPr>
      <w:bookmarkStart w:id="5" w:name="sub_31"/>
    </w:p>
    <w:p w:rsidR="009A2E23" w:rsidRPr="004D74A3" w:rsidRDefault="009A2E23" w:rsidP="004D74A3">
      <w:pPr>
        <w:widowControl w:val="0"/>
        <w:spacing w:after="0" w:line="240" w:lineRule="auto"/>
        <w:ind w:firstLine="720"/>
        <w:jc w:val="both"/>
        <w:rPr>
          <w:rFonts w:ascii="Times New Roman" w:hAnsi="Times New Roman" w:cs="Times New Roman"/>
          <w:b/>
          <w:bCs/>
          <w:sz w:val="20"/>
          <w:szCs w:val="20"/>
        </w:rPr>
      </w:pPr>
      <w:r w:rsidRPr="004D74A3">
        <w:rPr>
          <w:rFonts w:ascii="Times New Roman" w:hAnsi="Times New Roman" w:cs="Times New Roman"/>
          <w:b/>
          <w:bCs/>
          <w:sz w:val="20"/>
          <w:szCs w:val="20"/>
        </w:rPr>
        <w:t>3.1. Процесс предоставления услуги включает в себя выполнение следующих административных процедур:</w:t>
      </w:r>
    </w:p>
    <w:p w:rsidR="009A2E23" w:rsidRPr="004D74A3" w:rsidRDefault="009A2E23" w:rsidP="004D74A3">
      <w:pPr>
        <w:spacing w:after="0" w:line="240" w:lineRule="auto"/>
        <w:ind w:firstLine="709"/>
        <w:jc w:val="center"/>
        <w:rPr>
          <w:rFonts w:ascii="Times New Roman" w:hAnsi="Times New Roman" w:cs="Times New Roman"/>
          <w:b/>
          <w:bCs/>
          <w:sz w:val="20"/>
          <w:szCs w:val="20"/>
          <w:u w:val="single"/>
        </w:rPr>
      </w:pPr>
    </w:p>
    <w:p w:rsidR="009A2E23" w:rsidRPr="004D74A3" w:rsidRDefault="009A2E23" w:rsidP="004D74A3">
      <w:pPr>
        <w:autoSpaceDE w:val="0"/>
        <w:spacing w:after="0" w:line="240" w:lineRule="auto"/>
        <w:ind w:firstLine="567"/>
        <w:jc w:val="both"/>
        <w:rPr>
          <w:rFonts w:ascii="Times New Roman" w:hAnsi="Times New Roman" w:cs="Times New Roman"/>
          <w:sz w:val="20"/>
          <w:szCs w:val="20"/>
        </w:rPr>
      </w:pPr>
      <w:r w:rsidRPr="004D74A3">
        <w:rPr>
          <w:rFonts w:ascii="Times New Roman" w:hAnsi="Times New Roman" w:cs="Times New Roman"/>
          <w:sz w:val="20"/>
          <w:szCs w:val="20"/>
        </w:rPr>
        <w:t>3.1.1. Прием и регистрация заявления и документов, необходимых для предоставления муниципальной услуги.</w:t>
      </w:r>
    </w:p>
    <w:p w:rsidR="009A2E23" w:rsidRPr="004D74A3" w:rsidRDefault="009A2E23" w:rsidP="004D74A3">
      <w:pPr>
        <w:autoSpaceDE w:val="0"/>
        <w:spacing w:after="0" w:line="240" w:lineRule="auto"/>
        <w:ind w:firstLine="567"/>
        <w:jc w:val="both"/>
        <w:rPr>
          <w:rFonts w:ascii="Times New Roman" w:hAnsi="Times New Roman" w:cs="Times New Roman"/>
          <w:sz w:val="20"/>
          <w:szCs w:val="20"/>
        </w:rPr>
      </w:pPr>
      <w:r w:rsidRPr="004D74A3">
        <w:rPr>
          <w:rFonts w:ascii="Times New Roman" w:hAnsi="Times New Roman" w:cs="Times New Roman"/>
          <w:sz w:val="20"/>
          <w:szCs w:val="20"/>
        </w:rPr>
        <w:t>3.1.2. Формирование и направление межведомственных запросов.</w:t>
      </w:r>
    </w:p>
    <w:p w:rsidR="009A2E23" w:rsidRPr="004D74A3" w:rsidRDefault="009A2E23" w:rsidP="004D74A3">
      <w:pPr>
        <w:autoSpaceDE w:val="0"/>
        <w:spacing w:after="0" w:line="240" w:lineRule="auto"/>
        <w:ind w:firstLine="567"/>
        <w:jc w:val="both"/>
        <w:rPr>
          <w:rFonts w:ascii="Times New Roman" w:hAnsi="Times New Roman" w:cs="Times New Roman"/>
          <w:sz w:val="20"/>
          <w:szCs w:val="20"/>
        </w:rPr>
      </w:pPr>
      <w:r w:rsidRPr="004D74A3">
        <w:rPr>
          <w:rFonts w:ascii="Times New Roman" w:hAnsi="Times New Roman" w:cs="Times New Roman"/>
          <w:sz w:val="20"/>
          <w:szCs w:val="20"/>
        </w:rPr>
        <w:t>3.1.3. Опубликование сообщения о предполагаемом предоставлении соответствующего земельного уч</w:t>
      </w:r>
      <w:r w:rsidRPr="004D74A3">
        <w:rPr>
          <w:rFonts w:ascii="Times New Roman" w:hAnsi="Times New Roman" w:cs="Times New Roman"/>
          <w:sz w:val="20"/>
          <w:szCs w:val="20"/>
        </w:rPr>
        <w:t>а</w:t>
      </w:r>
      <w:r w:rsidRPr="004D74A3">
        <w:rPr>
          <w:rFonts w:ascii="Times New Roman" w:hAnsi="Times New Roman" w:cs="Times New Roman"/>
          <w:sz w:val="20"/>
          <w:szCs w:val="20"/>
        </w:rPr>
        <w:t>стка и проведение торгов (в случае, если подано больше одного заявления для получения муниципальной усл</w:t>
      </w:r>
      <w:r w:rsidRPr="004D74A3">
        <w:rPr>
          <w:rFonts w:ascii="Times New Roman" w:hAnsi="Times New Roman" w:cs="Times New Roman"/>
          <w:sz w:val="20"/>
          <w:szCs w:val="20"/>
        </w:rPr>
        <w:t>у</w:t>
      </w:r>
      <w:r w:rsidRPr="004D74A3">
        <w:rPr>
          <w:rFonts w:ascii="Times New Roman" w:hAnsi="Times New Roman" w:cs="Times New Roman"/>
          <w:sz w:val="20"/>
          <w:szCs w:val="20"/>
        </w:rPr>
        <w:t>ги).</w:t>
      </w:r>
    </w:p>
    <w:p w:rsidR="009A2E23" w:rsidRPr="004D74A3" w:rsidRDefault="009A2E23" w:rsidP="004D74A3">
      <w:pPr>
        <w:autoSpaceDE w:val="0"/>
        <w:spacing w:after="0" w:line="240" w:lineRule="auto"/>
        <w:ind w:firstLine="567"/>
        <w:jc w:val="both"/>
        <w:rPr>
          <w:rFonts w:ascii="Times New Roman" w:hAnsi="Times New Roman" w:cs="Times New Roman"/>
          <w:sz w:val="20"/>
          <w:szCs w:val="20"/>
        </w:rPr>
      </w:pPr>
      <w:r w:rsidRPr="004D74A3">
        <w:rPr>
          <w:rFonts w:ascii="Times New Roman" w:hAnsi="Times New Roman" w:cs="Times New Roman"/>
          <w:sz w:val="20"/>
          <w:szCs w:val="20"/>
        </w:rPr>
        <w:t>3.1.4. Выдача результата предоставления муниципальной услуги.</w:t>
      </w:r>
    </w:p>
    <w:p w:rsidR="009A2E23" w:rsidRPr="004D74A3" w:rsidRDefault="009A2E23" w:rsidP="004D74A3">
      <w:pPr>
        <w:autoSpaceDE w:val="0"/>
        <w:spacing w:after="0" w:line="240" w:lineRule="auto"/>
        <w:ind w:firstLine="567"/>
        <w:jc w:val="both"/>
        <w:rPr>
          <w:rFonts w:ascii="Times New Roman" w:hAnsi="Times New Roman" w:cs="Times New Roman"/>
          <w:sz w:val="20"/>
          <w:szCs w:val="20"/>
        </w:rPr>
      </w:pPr>
      <w:r w:rsidRPr="004D74A3">
        <w:rPr>
          <w:rFonts w:ascii="Times New Roman" w:hAnsi="Times New Roman" w:cs="Times New Roman"/>
          <w:sz w:val="20"/>
          <w:szCs w:val="20"/>
        </w:rPr>
        <w:t>В случаях бесплатного предоставления земельного участка административные процедуры, предусмо</w:t>
      </w:r>
      <w:r w:rsidRPr="004D74A3">
        <w:rPr>
          <w:rFonts w:ascii="Times New Roman" w:hAnsi="Times New Roman" w:cs="Times New Roman"/>
          <w:sz w:val="20"/>
          <w:szCs w:val="20"/>
        </w:rPr>
        <w:t>т</w:t>
      </w:r>
      <w:r w:rsidRPr="004D74A3">
        <w:rPr>
          <w:rFonts w:ascii="Times New Roman" w:hAnsi="Times New Roman" w:cs="Times New Roman"/>
          <w:sz w:val="20"/>
          <w:szCs w:val="20"/>
        </w:rPr>
        <w:t>ренные п. 3.1.3 настоящего регламента не реализуются.</w:t>
      </w:r>
    </w:p>
    <w:p w:rsidR="009A2E23" w:rsidRPr="004D74A3" w:rsidRDefault="009A2E23" w:rsidP="004D74A3">
      <w:pPr>
        <w:autoSpaceDE w:val="0"/>
        <w:spacing w:after="0" w:line="240" w:lineRule="auto"/>
        <w:ind w:firstLine="567"/>
        <w:jc w:val="both"/>
        <w:rPr>
          <w:rFonts w:ascii="Times New Roman" w:hAnsi="Times New Roman" w:cs="Times New Roman"/>
          <w:sz w:val="20"/>
          <w:szCs w:val="20"/>
        </w:rPr>
      </w:pPr>
      <w:r w:rsidRPr="004D74A3">
        <w:rPr>
          <w:rFonts w:ascii="Times New Roman" w:hAnsi="Times New Roman" w:cs="Times New Roman"/>
          <w:sz w:val="20"/>
          <w:szCs w:val="20"/>
        </w:rPr>
        <w:t>Последовательность выполнения административных процедур при предоставлении муниципальной у</w:t>
      </w:r>
      <w:r w:rsidRPr="004D74A3">
        <w:rPr>
          <w:rFonts w:ascii="Times New Roman" w:hAnsi="Times New Roman" w:cs="Times New Roman"/>
          <w:sz w:val="20"/>
          <w:szCs w:val="20"/>
        </w:rPr>
        <w:t>с</w:t>
      </w:r>
      <w:r w:rsidRPr="004D74A3">
        <w:rPr>
          <w:rFonts w:ascii="Times New Roman" w:hAnsi="Times New Roman" w:cs="Times New Roman"/>
          <w:sz w:val="20"/>
          <w:szCs w:val="20"/>
        </w:rPr>
        <w:t>луги отражена в блок-схеме согласно приложению №2 к настоящему Регламенту.</w:t>
      </w:r>
    </w:p>
    <w:p w:rsidR="009A2E23" w:rsidRPr="004D74A3" w:rsidRDefault="009A2E23" w:rsidP="004D74A3">
      <w:pPr>
        <w:autoSpaceDE w:val="0"/>
        <w:spacing w:after="0" w:line="240" w:lineRule="auto"/>
        <w:ind w:firstLine="567"/>
        <w:jc w:val="both"/>
        <w:rPr>
          <w:rFonts w:ascii="Times New Roman" w:hAnsi="Times New Roman" w:cs="Times New Roman"/>
          <w:sz w:val="20"/>
          <w:szCs w:val="20"/>
        </w:rPr>
      </w:pPr>
    </w:p>
    <w:p w:rsidR="009A2E23" w:rsidRPr="004D74A3" w:rsidRDefault="009A2E23" w:rsidP="004D74A3">
      <w:pPr>
        <w:spacing w:after="0" w:line="240" w:lineRule="auto"/>
        <w:jc w:val="center"/>
        <w:rPr>
          <w:rFonts w:ascii="Times New Roman" w:hAnsi="Times New Roman" w:cs="Times New Roman"/>
          <w:sz w:val="20"/>
          <w:szCs w:val="20"/>
        </w:rPr>
      </w:pPr>
      <w:bookmarkStart w:id="6" w:name="sub_400"/>
      <w:bookmarkEnd w:id="5"/>
      <w:r w:rsidRPr="004D74A3">
        <w:rPr>
          <w:rFonts w:ascii="Times New Roman" w:hAnsi="Times New Roman" w:cs="Times New Roman"/>
          <w:b/>
          <w:bCs/>
          <w:sz w:val="20"/>
          <w:szCs w:val="20"/>
        </w:rPr>
        <w:t>3.2. Прием и регистрация заявления с документами, необходимыми для предоставления муниципальной услуги</w:t>
      </w:r>
    </w:p>
    <w:p w:rsidR="009A2E23" w:rsidRPr="004D74A3" w:rsidRDefault="009A2E23" w:rsidP="004D74A3">
      <w:pPr>
        <w:pStyle w:val="ConsPlusNonformat"/>
        <w:ind w:firstLine="709"/>
        <w:jc w:val="both"/>
        <w:rPr>
          <w:rFonts w:ascii="Times New Roman" w:hAnsi="Times New Roman" w:cs="Times New Roman"/>
          <w:color w:val="000000"/>
          <w:kern w:val="1"/>
          <w:lang w:eastAsia="ar-SA"/>
        </w:rPr>
      </w:pPr>
      <w:r w:rsidRPr="004D74A3">
        <w:rPr>
          <w:rFonts w:ascii="Times New Roman" w:hAnsi="Times New Roman" w:cs="Times New Roman"/>
          <w:color w:val="000000"/>
          <w:kern w:val="1"/>
          <w:lang w:eastAsia="ar-SA"/>
        </w:rPr>
        <w:t>Основанием для оказания муниципальной услуги является письменная подача заявления с приложен</w:t>
      </w:r>
      <w:r w:rsidRPr="004D74A3">
        <w:rPr>
          <w:rFonts w:ascii="Times New Roman" w:hAnsi="Times New Roman" w:cs="Times New Roman"/>
          <w:color w:val="000000"/>
          <w:kern w:val="1"/>
          <w:lang w:eastAsia="ar-SA"/>
        </w:rPr>
        <w:t>и</w:t>
      </w:r>
      <w:r w:rsidRPr="004D74A3">
        <w:rPr>
          <w:rFonts w:ascii="Times New Roman" w:hAnsi="Times New Roman" w:cs="Times New Roman"/>
          <w:color w:val="000000"/>
          <w:kern w:val="1"/>
          <w:lang w:eastAsia="ar-SA"/>
        </w:rPr>
        <w:t>ем пакета документов, необходимого для исполнения муниципальной услуги, в соответствии с подразделом 2.6. административного регламента в администрацию сельсовета.</w:t>
      </w:r>
    </w:p>
    <w:p w:rsidR="009A2E23" w:rsidRPr="004D74A3" w:rsidRDefault="009A2E23" w:rsidP="004D74A3">
      <w:pPr>
        <w:tabs>
          <w:tab w:val="left" w:pos="709"/>
        </w:tabs>
        <w:suppressAutoHyphens/>
        <w:spacing w:after="0" w:line="240" w:lineRule="auto"/>
        <w:jc w:val="both"/>
        <w:rPr>
          <w:rFonts w:ascii="Times New Roman" w:hAnsi="Times New Roman" w:cs="Times New Roman"/>
          <w:kern w:val="1"/>
          <w:sz w:val="20"/>
          <w:szCs w:val="20"/>
          <w:lang w:eastAsia="ar-SA"/>
        </w:rPr>
      </w:pPr>
      <w:r w:rsidRPr="004D74A3">
        <w:rPr>
          <w:rFonts w:ascii="Times New Roman" w:hAnsi="Times New Roman" w:cs="Times New Roman"/>
          <w:color w:val="000000"/>
          <w:kern w:val="1"/>
          <w:sz w:val="20"/>
          <w:szCs w:val="20"/>
          <w:lang w:eastAsia="ar-SA"/>
        </w:rPr>
        <w:t xml:space="preserve">       Заявление с приложением комплекта документов представляется</w:t>
      </w:r>
      <w:r w:rsidRPr="004D74A3">
        <w:rPr>
          <w:rFonts w:ascii="Times New Roman" w:hAnsi="Times New Roman" w:cs="Times New Roman"/>
          <w:kern w:val="1"/>
          <w:sz w:val="20"/>
          <w:szCs w:val="20"/>
          <w:lang w:eastAsia="ar-SA"/>
        </w:rPr>
        <w:t xml:space="preserve"> в письменной форме виде, образец заявления (приложение 2 к Регламенту) можно получить в администрации </w:t>
      </w:r>
      <w:r w:rsidRPr="004D74A3">
        <w:rPr>
          <w:rFonts w:ascii="Times New Roman" w:hAnsi="Times New Roman" w:cs="Times New Roman"/>
          <w:color w:val="000000"/>
          <w:kern w:val="1"/>
          <w:sz w:val="20"/>
          <w:szCs w:val="20"/>
          <w:lang w:eastAsia="ar-SA"/>
        </w:rPr>
        <w:t>сельсовет</w:t>
      </w:r>
      <w:r w:rsidRPr="004D74A3">
        <w:rPr>
          <w:rFonts w:ascii="Times New Roman" w:hAnsi="Times New Roman" w:cs="Times New Roman"/>
          <w:kern w:val="1"/>
          <w:sz w:val="20"/>
          <w:szCs w:val="20"/>
          <w:lang w:eastAsia="ar-SA"/>
        </w:rPr>
        <w:t xml:space="preserve">а, а в электронном – на официальном сайте администрации </w:t>
      </w:r>
      <w:r w:rsidRPr="004D74A3">
        <w:rPr>
          <w:rFonts w:ascii="Times New Roman" w:hAnsi="Times New Roman" w:cs="Times New Roman"/>
          <w:color w:val="000000"/>
          <w:kern w:val="1"/>
          <w:sz w:val="20"/>
          <w:szCs w:val="20"/>
          <w:lang w:eastAsia="ar-SA"/>
        </w:rPr>
        <w:t>сельсовета</w:t>
      </w:r>
      <w:r w:rsidRPr="004D74A3">
        <w:rPr>
          <w:rFonts w:ascii="Times New Roman" w:hAnsi="Times New Roman" w:cs="Times New Roman"/>
          <w:kern w:val="1"/>
          <w:sz w:val="20"/>
          <w:szCs w:val="20"/>
          <w:lang w:eastAsia="ar-SA"/>
        </w:rPr>
        <w:t>, Региональном портале.</w:t>
      </w:r>
    </w:p>
    <w:p w:rsidR="009A2E23" w:rsidRPr="004D74A3" w:rsidRDefault="009A2E23" w:rsidP="004D74A3">
      <w:pPr>
        <w:tabs>
          <w:tab w:val="left" w:pos="709"/>
        </w:tabs>
        <w:suppressAutoHyphens/>
        <w:spacing w:after="0" w:line="240" w:lineRule="auto"/>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ab/>
        <w:t>Специалист, ответственный за прием документов (далее – ответственный специалист), выполняет следующие действия:</w:t>
      </w:r>
    </w:p>
    <w:p w:rsidR="009A2E23" w:rsidRPr="004D74A3" w:rsidRDefault="009A2E23" w:rsidP="004D74A3">
      <w:pPr>
        <w:tabs>
          <w:tab w:val="left" w:pos="709"/>
        </w:tabs>
        <w:suppressAutoHyphens/>
        <w:spacing w:after="0" w:line="240" w:lineRule="auto"/>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ab/>
        <w:t>- устанавливает личность заявителя или представителя заявителя;</w:t>
      </w:r>
    </w:p>
    <w:p w:rsidR="009A2E23" w:rsidRPr="004D74A3" w:rsidRDefault="009A2E23" w:rsidP="004D74A3">
      <w:pPr>
        <w:tabs>
          <w:tab w:val="left" w:pos="709"/>
        </w:tabs>
        <w:suppressAutoHyphens/>
        <w:spacing w:after="0" w:line="240" w:lineRule="auto"/>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ab/>
        <w:t>- проверяет полномочия представителя заявителя;</w:t>
      </w:r>
    </w:p>
    <w:p w:rsidR="009A2E23" w:rsidRPr="004D74A3" w:rsidRDefault="009A2E23" w:rsidP="004D74A3">
      <w:pPr>
        <w:tabs>
          <w:tab w:val="left" w:pos="709"/>
        </w:tabs>
        <w:suppressAutoHyphens/>
        <w:spacing w:after="0" w:line="240" w:lineRule="auto"/>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ab/>
        <w:t>- проверяет пакет документов, прилагаемых к заявлению о предоставлении муниципальной услуги;</w:t>
      </w:r>
    </w:p>
    <w:p w:rsidR="009A2E23" w:rsidRPr="004D74A3" w:rsidRDefault="009A2E23" w:rsidP="004D74A3">
      <w:pPr>
        <w:tabs>
          <w:tab w:val="left" w:pos="709"/>
        </w:tabs>
        <w:suppressAutoHyphens/>
        <w:spacing w:after="0" w:line="240" w:lineRule="auto"/>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ab/>
        <w:t>- консультирует заявителя о порядке и сроках предоставления муниципальной услуги;</w:t>
      </w:r>
    </w:p>
    <w:p w:rsidR="009A2E23" w:rsidRPr="004D74A3" w:rsidRDefault="009A2E23" w:rsidP="004D74A3">
      <w:pPr>
        <w:tabs>
          <w:tab w:val="left" w:pos="709"/>
        </w:tabs>
        <w:suppressAutoHyphens/>
        <w:spacing w:after="0" w:line="240" w:lineRule="auto"/>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ab/>
        <w:t xml:space="preserve">- вносит запись о приеме заявления в Журнал регистрации входящей документации администрации </w:t>
      </w:r>
      <w:r w:rsidRPr="004D74A3">
        <w:rPr>
          <w:rFonts w:ascii="Times New Roman" w:hAnsi="Times New Roman" w:cs="Times New Roman"/>
          <w:color w:val="000000"/>
          <w:kern w:val="1"/>
          <w:sz w:val="20"/>
          <w:szCs w:val="20"/>
          <w:lang w:eastAsia="ar-SA"/>
        </w:rPr>
        <w:t>сельсовета</w:t>
      </w:r>
      <w:r w:rsidRPr="004D74A3">
        <w:rPr>
          <w:rFonts w:ascii="Times New Roman" w:hAnsi="Times New Roman" w:cs="Times New Roman"/>
          <w:kern w:val="1"/>
          <w:sz w:val="20"/>
          <w:szCs w:val="20"/>
          <w:lang w:eastAsia="ar-SA"/>
        </w:rPr>
        <w:t>.</w:t>
      </w:r>
    </w:p>
    <w:p w:rsidR="009A2E23" w:rsidRPr="004D74A3" w:rsidRDefault="009A2E23" w:rsidP="004D74A3">
      <w:pPr>
        <w:tabs>
          <w:tab w:val="left" w:pos="709"/>
        </w:tabs>
        <w:suppressAutoHyphens/>
        <w:spacing w:after="0" w:line="240" w:lineRule="auto"/>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ab/>
        <w:t>Максимально допустимый срок осуществления административной процедуры, связанной с приемом заявления о предоставлении муниципальной услуги, составляет 15 минут с момента обращения заявителя.</w:t>
      </w:r>
    </w:p>
    <w:p w:rsidR="009A2E23" w:rsidRPr="004D74A3" w:rsidRDefault="009A2E23" w:rsidP="004D74A3">
      <w:pPr>
        <w:tabs>
          <w:tab w:val="left" w:pos="709"/>
        </w:tabs>
        <w:suppressAutoHyphens/>
        <w:spacing w:after="0" w:line="240" w:lineRule="auto"/>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ab/>
        <w:t>Поступившие по почте документы регистрируются специалистом в день поступления.</w:t>
      </w:r>
    </w:p>
    <w:p w:rsidR="009A2E23" w:rsidRPr="004D74A3" w:rsidRDefault="009A2E23" w:rsidP="004D74A3">
      <w:pPr>
        <w:spacing w:after="0" w:line="240" w:lineRule="auto"/>
        <w:jc w:val="both"/>
        <w:rPr>
          <w:rFonts w:ascii="Times New Roman" w:hAnsi="Times New Roman" w:cs="Times New Roman"/>
          <w:color w:val="000000"/>
          <w:kern w:val="1"/>
          <w:sz w:val="20"/>
          <w:szCs w:val="20"/>
          <w:lang w:eastAsia="ar-SA"/>
        </w:rPr>
      </w:pPr>
      <w:r w:rsidRPr="004D74A3">
        <w:rPr>
          <w:rFonts w:ascii="Times New Roman" w:hAnsi="Times New Roman" w:cs="Times New Roman"/>
          <w:kern w:val="1"/>
          <w:sz w:val="20"/>
          <w:szCs w:val="20"/>
          <w:lang w:eastAsia="ar-SA"/>
        </w:rPr>
        <w:tab/>
      </w:r>
      <w:r w:rsidRPr="004D74A3">
        <w:rPr>
          <w:rFonts w:ascii="Times New Roman" w:hAnsi="Times New Roman" w:cs="Times New Roman"/>
          <w:color w:val="000000"/>
          <w:kern w:val="1"/>
          <w:sz w:val="20"/>
          <w:szCs w:val="20"/>
          <w:lang w:eastAsia="ar-SA"/>
        </w:rPr>
        <w:t>Критерий принятия решения - наличие заявления о предоставлении услуги.</w:t>
      </w:r>
    </w:p>
    <w:p w:rsidR="009A2E23" w:rsidRPr="004D74A3" w:rsidRDefault="009A2E23" w:rsidP="004D74A3">
      <w:pPr>
        <w:tabs>
          <w:tab w:val="left" w:pos="709"/>
        </w:tabs>
        <w:suppressAutoHyphens/>
        <w:spacing w:after="0" w:line="240" w:lineRule="auto"/>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ab/>
        <w:t xml:space="preserve">Результатом административной процедуры является регистрация заявления о предоставлении муниципальной услуги со всеми необходимыми документами. </w:t>
      </w:r>
    </w:p>
    <w:p w:rsidR="009A2E23" w:rsidRPr="004D74A3" w:rsidRDefault="009A2E23" w:rsidP="004D74A3">
      <w:pPr>
        <w:tabs>
          <w:tab w:val="left" w:pos="709"/>
        </w:tabs>
        <w:suppressAutoHyphens/>
        <w:spacing w:after="0" w:line="240" w:lineRule="auto"/>
        <w:jc w:val="both"/>
        <w:rPr>
          <w:rFonts w:ascii="Times New Roman" w:hAnsi="Times New Roman" w:cs="Times New Roman"/>
          <w:color w:val="000000"/>
          <w:kern w:val="1"/>
          <w:sz w:val="20"/>
          <w:szCs w:val="20"/>
          <w:lang w:eastAsia="ar-SA"/>
        </w:rPr>
      </w:pPr>
      <w:r w:rsidRPr="004D74A3">
        <w:rPr>
          <w:rFonts w:ascii="Times New Roman" w:hAnsi="Times New Roman" w:cs="Times New Roman"/>
          <w:color w:val="000000"/>
          <w:kern w:val="1"/>
          <w:sz w:val="20"/>
          <w:szCs w:val="20"/>
          <w:lang w:eastAsia="ar-SA"/>
        </w:rPr>
        <w:tab/>
        <w:t>Способ фиксации результата – внесение записи в Журнал регистрации входящей документации.</w:t>
      </w:r>
    </w:p>
    <w:p w:rsidR="009A2E23" w:rsidRPr="004D74A3" w:rsidRDefault="009A2E23" w:rsidP="004D74A3">
      <w:pPr>
        <w:tabs>
          <w:tab w:val="left" w:pos="709"/>
        </w:tabs>
        <w:suppressAutoHyphens/>
        <w:spacing w:after="0" w:line="240" w:lineRule="auto"/>
        <w:jc w:val="both"/>
        <w:rPr>
          <w:rFonts w:ascii="Times New Roman" w:hAnsi="Times New Roman" w:cs="Times New Roman"/>
          <w:sz w:val="20"/>
          <w:szCs w:val="20"/>
        </w:rPr>
      </w:pPr>
    </w:p>
    <w:p w:rsidR="009A2E23" w:rsidRPr="004D74A3" w:rsidRDefault="009A2E23" w:rsidP="004D74A3">
      <w:pPr>
        <w:spacing w:after="0" w:line="240" w:lineRule="auto"/>
        <w:jc w:val="center"/>
        <w:rPr>
          <w:rFonts w:ascii="Times New Roman" w:hAnsi="Times New Roman" w:cs="Times New Roman"/>
          <w:b/>
          <w:bCs/>
          <w:sz w:val="20"/>
          <w:szCs w:val="20"/>
        </w:rPr>
      </w:pPr>
      <w:r w:rsidRPr="004D74A3">
        <w:rPr>
          <w:rFonts w:ascii="Times New Roman" w:hAnsi="Times New Roman" w:cs="Times New Roman"/>
          <w:b/>
          <w:bCs/>
          <w:sz w:val="20"/>
          <w:szCs w:val="20"/>
        </w:rPr>
        <w:t>3.3. Формирование и направление межведомственных запросов.</w:t>
      </w:r>
    </w:p>
    <w:p w:rsidR="009A2E23" w:rsidRPr="004D74A3" w:rsidRDefault="009A2E23" w:rsidP="004D74A3">
      <w:pPr>
        <w:spacing w:after="0" w:line="240" w:lineRule="auto"/>
        <w:ind w:firstLine="708"/>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Основанием начала административной процедуры является непредставление заявителем по собстве</w:t>
      </w:r>
      <w:r w:rsidRPr="004D74A3">
        <w:rPr>
          <w:rFonts w:ascii="Times New Roman" w:hAnsi="Times New Roman" w:cs="Times New Roman"/>
          <w:kern w:val="1"/>
          <w:sz w:val="20"/>
          <w:szCs w:val="20"/>
          <w:lang w:eastAsia="ar-SA"/>
        </w:rPr>
        <w:t>н</w:t>
      </w:r>
      <w:r w:rsidRPr="004D74A3">
        <w:rPr>
          <w:rFonts w:ascii="Times New Roman" w:hAnsi="Times New Roman" w:cs="Times New Roman"/>
          <w:kern w:val="1"/>
          <w:sz w:val="20"/>
          <w:szCs w:val="20"/>
          <w:lang w:eastAsia="ar-SA"/>
        </w:rPr>
        <w:t>ной инициативе документов, указанных в пункте 2.7.1. настоящего Регламента.</w:t>
      </w:r>
    </w:p>
    <w:p w:rsidR="009A2E23" w:rsidRPr="004D74A3" w:rsidRDefault="009A2E23" w:rsidP="004D74A3">
      <w:pPr>
        <w:tabs>
          <w:tab w:val="left" w:pos="709"/>
        </w:tabs>
        <w:suppressAutoHyphens/>
        <w:spacing w:after="0" w:line="240" w:lineRule="auto"/>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ab/>
        <w:t xml:space="preserve">Должностное лицо администрации </w:t>
      </w:r>
      <w:r w:rsidRPr="004D74A3">
        <w:rPr>
          <w:rFonts w:ascii="Times New Roman" w:hAnsi="Times New Roman" w:cs="Times New Roman"/>
          <w:color w:val="000000"/>
          <w:kern w:val="1"/>
          <w:sz w:val="20"/>
          <w:szCs w:val="20"/>
          <w:lang w:eastAsia="ar-SA"/>
        </w:rPr>
        <w:t>сельсовета</w:t>
      </w:r>
      <w:r w:rsidRPr="004D74A3">
        <w:rPr>
          <w:rFonts w:ascii="Times New Roman" w:hAnsi="Times New Roman" w:cs="Times New Roman"/>
          <w:kern w:val="1"/>
          <w:sz w:val="20"/>
          <w:szCs w:val="20"/>
          <w:lang w:eastAsia="ar-SA"/>
        </w:rPr>
        <w:t xml:space="preserve"> в течение трех рабочих дней с момента получения заявления с пакетом документов, указанных в пункте 2.6.1, формирует и направляет запросы в федеральные органы исполнительной власти,  располагающие документами (сведениями) необходимыми для предоставления муниципальной услуги.</w:t>
      </w:r>
    </w:p>
    <w:p w:rsidR="009A2E23" w:rsidRPr="004D74A3" w:rsidRDefault="009A2E23" w:rsidP="004D74A3">
      <w:pPr>
        <w:shd w:val="clear" w:color="auto" w:fill="FFFFFF"/>
        <w:tabs>
          <w:tab w:val="left" w:pos="709"/>
        </w:tabs>
        <w:suppressAutoHyphens/>
        <w:spacing w:after="0" w:line="240" w:lineRule="auto"/>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ab/>
        <w:t>Направление межведомственного запроса осуществляется по каналам единой системы межведомственного электронного взаимодействия.</w:t>
      </w:r>
    </w:p>
    <w:p w:rsidR="009A2E23" w:rsidRPr="004D74A3" w:rsidRDefault="009A2E23" w:rsidP="004D74A3">
      <w:pPr>
        <w:shd w:val="clear" w:color="auto" w:fill="FFFFFF"/>
        <w:tabs>
          <w:tab w:val="left" w:pos="709"/>
        </w:tabs>
        <w:suppressAutoHyphens/>
        <w:spacing w:after="0" w:line="240" w:lineRule="auto"/>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 </w:t>
      </w:r>
      <w:r w:rsidRPr="004D74A3">
        <w:rPr>
          <w:rFonts w:ascii="Times New Roman" w:hAnsi="Times New Roman" w:cs="Times New Roman"/>
          <w:kern w:val="1"/>
          <w:sz w:val="20"/>
          <w:szCs w:val="20"/>
          <w:lang w:eastAsia="ar-SA"/>
        </w:rPr>
        <w:tab/>
        <w:t>Критерием принятия решения является отсутствие документов, указанных в пункте 2.7.1. настоящего Административного регламента.</w:t>
      </w:r>
    </w:p>
    <w:p w:rsidR="009A2E23" w:rsidRPr="004D74A3" w:rsidRDefault="009A2E23" w:rsidP="004D74A3">
      <w:pPr>
        <w:tabs>
          <w:tab w:val="left" w:pos="709"/>
        </w:tabs>
        <w:suppressAutoHyphens/>
        <w:autoSpaceDE w:val="0"/>
        <w:autoSpaceDN w:val="0"/>
        <w:adjustRightInd w:val="0"/>
        <w:spacing w:after="0" w:line="240" w:lineRule="auto"/>
        <w:ind w:firstLine="540"/>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 xml:space="preserve"> Срок подготовки и направления ответа на запрос не может превышать 5 рабочих дней с момента поступления требования к органу (организации), предоставляющему документ и (или) информацию.</w:t>
      </w:r>
    </w:p>
    <w:p w:rsidR="009A2E23" w:rsidRPr="004D74A3" w:rsidRDefault="009A2E23" w:rsidP="004D74A3">
      <w:pPr>
        <w:tabs>
          <w:tab w:val="left" w:pos="709"/>
        </w:tabs>
        <w:suppressAutoHyphens/>
        <w:spacing w:after="0" w:line="240" w:lineRule="auto"/>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ab/>
        <w:t xml:space="preserve">Максимально допустимый срок осуществления административной процедуры, связанной с запросом документов, составляет 8 рабочих дней с момента регистрации заявления в администрации </w:t>
      </w:r>
      <w:r w:rsidRPr="004D74A3">
        <w:rPr>
          <w:rFonts w:ascii="Times New Roman" w:hAnsi="Times New Roman" w:cs="Times New Roman"/>
          <w:color w:val="000000"/>
          <w:kern w:val="1"/>
          <w:sz w:val="20"/>
          <w:szCs w:val="20"/>
          <w:lang w:eastAsia="ar-SA"/>
        </w:rPr>
        <w:t>сельсовета</w:t>
      </w:r>
      <w:r w:rsidRPr="004D74A3">
        <w:rPr>
          <w:rFonts w:ascii="Times New Roman" w:hAnsi="Times New Roman" w:cs="Times New Roman"/>
          <w:kern w:val="1"/>
          <w:sz w:val="20"/>
          <w:szCs w:val="20"/>
          <w:lang w:eastAsia="ar-SA"/>
        </w:rPr>
        <w:t>.</w:t>
      </w:r>
    </w:p>
    <w:p w:rsidR="009A2E23" w:rsidRPr="004D74A3" w:rsidRDefault="009A2E23" w:rsidP="004D74A3">
      <w:pPr>
        <w:tabs>
          <w:tab w:val="left" w:pos="709"/>
        </w:tabs>
        <w:suppressAutoHyphens/>
        <w:spacing w:after="0" w:line="240" w:lineRule="auto"/>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ab/>
        <w:t>Ответ на запрос регистрируется в установленном порядке.</w:t>
      </w:r>
    </w:p>
    <w:p w:rsidR="009A2E23" w:rsidRPr="004D74A3" w:rsidRDefault="009A2E23" w:rsidP="004D74A3">
      <w:pPr>
        <w:tabs>
          <w:tab w:val="left" w:pos="709"/>
        </w:tabs>
        <w:suppressAutoHyphens/>
        <w:spacing w:after="0" w:line="240" w:lineRule="auto"/>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ab/>
        <w:t>При получении ответа на запрос специалист администрации приобщает полученный ответ к документам, представленным заявителем.</w:t>
      </w:r>
    </w:p>
    <w:p w:rsidR="009A2E23" w:rsidRPr="004D74A3" w:rsidRDefault="009A2E23" w:rsidP="004D74A3">
      <w:pPr>
        <w:tabs>
          <w:tab w:val="left" w:pos="709"/>
        </w:tabs>
        <w:suppressAutoHyphens/>
        <w:spacing w:after="0" w:line="240" w:lineRule="auto"/>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ab/>
        <w:t xml:space="preserve">Результат административной процедуры – получение ответа на межведомственный запрос. </w:t>
      </w:r>
    </w:p>
    <w:p w:rsidR="009A2E23" w:rsidRPr="004D74A3" w:rsidRDefault="009A2E23" w:rsidP="004D74A3">
      <w:pPr>
        <w:tabs>
          <w:tab w:val="left" w:pos="709"/>
        </w:tabs>
        <w:suppressAutoHyphens/>
        <w:spacing w:after="0" w:line="240" w:lineRule="auto"/>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ab/>
        <w:t>Способ фиксации результата – регистрация ответа на межведомственный запрос в журнале учета входящей корреспонденции.</w:t>
      </w:r>
    </w:p>
    <w:p w:rsidR="009A2E23" w:rsidRPr="004D74A3" w:rsidRDefault="009A2E23" w:rsidP="004D74A3">
      <w:pPr>
        <w:spacing w:after="0" w:line="240" w:lineRule="auto"/>
        <w:ind w:firstLine="708"/>
        <w:jc w:val="both"/>
        <w:rPr>
          <w:rFonts w:ascii="Times New Roman" w:hAnsi="Times New Roman" w:cs="Times New Roman"/>
          <w:sz w:val="20"/>
          <w:szCs w:val="20"/>
        </w:rPr>
      </w:pPr>
    </w:p>
    <w:p w:rsidR="009A2E23" w:rsidRPr="004D74A3" w:rsidRDefault="009A2E23" w:rsidP="004D74A3">
      <w:pPr>
        <w:spacing w:after="0" w:line="240" w:lineRule="auto"/>
        <w:jc w:val="center"/>
        <w:rPr>
          <w:rFonts w:ascii="Times New Roman" w:hAnsi="Times New Roman" w:cs="Times New Roman"/>
          <w:b/>
          <w:bCs/>
          <w:sz w:val="20"/>
          <w:szCs w:val="20"/>
        </w:rPr>
      </w:pPr>
      <w:r w:rsidRPr="004D74A3">
        <w:rPr>
          <w:rFonts w:ascii="Times New Roman" w:hAnsi="Times New Roman" w:cs="Times New Roman"/>
          <w:b/>
          <w:bCs/>
          <w:sz w:val="20"/>
          <w:szCs w:val="20"/>
        </w:rPr>
        <w:t>3.4. Опубликование сообщения о предполагаемом предоставлении соответствующего земельного участка и проведение торгов (в случае, если подано больше одного заявления для получения муниципальной у</w:t>
      </w:r>
      <w:r w:rsidRPr="004D74A3">
        <w:rPr>
          <w:rFonts w:ascii="Times New Roman" w:hAnsi="Times New Roman" w:cs="Times New Roman"/>
          <w:b/>
          <w:bCs/>
          <w:sz w:val="20"/>
          <w:szCs w:val="20"/>
        </w:rPr>
        <w:t>с</w:t>
      </w:r>
      <w:r w:rsidRPr="004D74A3">
        <w:rPr>
          <w:rFonts w:ascii="Times New Roman" w:hAnsi="Times New Roman" w:cs="Times New Roman"/>
          <w:b/>
          <w:bCs/>
          <w:sz w:val="20"/>
          <w:szCs w:val="20"/>
        </w:rPr>
        <w:t>луги).</w:t>
      </w:r>
    </w:p>
    <w:p w:rsidR="009A2E23" w:rsidRPr="004D74A3" w:rsidRDefault="009A2E23" w:rsidP="004D74A3">
      <w:pPr>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Основанием для начала административной процедуры является поступление зарегистрированного зая</w:t>
      </w:r>
      <w:r w:rsidRPr="004D74A3">
        <w:rPr>
          <w:rFonts w:ascii="Times New Roman" w:hAnsi="Times New Roman" w:cs="Times New Roman"/>
          <w:sz w:val="20"/>
          <w:szCs w:val="20"/>
        </w:rPr>
        <w:t>в</w:t>
      </w:r>
      <w:r w:rsidRPr="004D74A3">
        <w:rPr>
          <w:rFonts w:ascii="Times New Roman" w:hAnsi="Times New Roman" w:cs="Times New Roman"/>
          <w:sz w:val="20"/>
          <w:szCs w:val="20"/>
        </w:rPr>
        <w:t>ления и комплекта документов к должностному лицу, ответственному за предоставление услуги (ответстве</w:t>
      </w:r>
      <w:r w:rsidRPr="004D74A3">
        <w:rPr>
          <w:rFonts w:ascii="Times New Roman" w:hAnsi="Times New Roman" w:cs="Times New Roman"/>
          <w:sz w:val="20"/>
          <w:szCs w:val="20"/>
        </w:rPr>
        <w:t>н</w:t>
      </w:r>
      <w:r w:rsidRPr="004D74A3">
        <w:rPr>
          <w:rFonts w:ascii="Times New Roman" w:hAnsi="Times New Roman" w:cs="Times New Roman"/>
          <w:sz w:val="20"/>
          <w:szCs w:val="20"/>
        </w:rPr>
        <w:t>ный исполнитель).</w:t>
      </w:r>
    </w:p>
    <w:p w:rsidR="009A2E23" w:rsidRPr="004D74A3" w:rsidRDefault="009A2E23" w:rsidP="004D74A3">
      <w:pPr>
        <w:autoSpaceDE w:val="0"/>
        <w:spacing w:after="0" w:line="240" w:lineRule="auto"/>
        <w:ind w:firstLine="567"/>
        <w:jc w:val="both"/>
        <w:rPr>
          <w:rFonts w:ascii="Times New Roman" w:hAnsi="Times New Roman" w:cs="Times New Roman"/>
          <w:sz w:val="20"/>
          <w:szCs w:val="20"/>
        </w:rPr>
      </w:pPr>
      <w:r w:rsidRPr="004D74A3">
        <w:rPr>
          <w:rFonts w:ascii="Times New Roman" w:hAnsi="Times New Roman" w:cs="Times New Roman"/>
          <w:sz w:val="20"/>
          <w:szCs w:val="20"/>
        </w:rPr>
        <w:t>Сообщение о предполагаемом предоставлении земельного участка размещается в средствах массовой информации а также  в информационно-коммуникационной сети «Интернет».</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b/>
          <w:bCs/>
          <w:i/>
          <w:iCs/>
          <w:sz w:val="20"/>
          <w:szCs w:val="20"/>
          <w:u w:val="single"/>
        </w:rPr>
      </w:pPr>
      <w:r w:rsidRPr="004D74A3">
        <w:rPr>
          <w:rFonts w:ascii="Times New Roman" w:hAnsi="Times New Roman" w:cs="Times New Roman"/>
          <w:b/>
          <w:bCs/>
          <w:i/>
          <w:iCs/>
          <w:sz w:val="20"/>
          <w:szCs w:val="20"/>
          <w:u w:val="single"/>
        </w:rPr>
        <w:t>Предварительное согласование предоставления земельного участка:</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Если по истечении тридцати дней со дня опубликования извещения заявления иных граждан, крестья</w:t>
      </w:r>
      <w:r w:rsidRPr="004D74A3">
        <w:rPr>
          <w:rFonts w:ascii="Times New Roman" w:hAnsi="Times New Roman" w:cs="Times New Roman"/>
          <w:sz w:val="20"/>
          <w:szCs w:val="20"/>
        </w:rPr>
        <w:t>н</w:t>
      </w:r>
      <w:r w:rsidRPr="004D74A3">
        <w:rPr>
          <w:rFonts w:ascii="Times New Roman" w:hAnsi="Times New Roman" w:cs="Times New Roman"/>
          <w:sz w:val="20"/>
          <w:szCs w:val="20"/>
        </w:rPr>
        <w:t>ских (фермерских) хозяйств о намерении участвовать в аукционе не поступили, Администрация сельсовета с</w:t>
      </w:r>
      <w:r w:rsidRPr="004D74A3">
        <w:rPr>
          <w:rFonts w:ascii="Times New Roman" w:hAnsi="Times New Roman" w:cs="Times New Roman"/>
          <w:sz w:val="20"/>
          <w:szCs w:val="20"/>
        </w:rPr>
        <w:t>о</w:t>
      </w:r>
      <w:r w:rsidRPr="004D74A3">
        <w:rPr>
          <w:rFonts w:ascii="Times New Roman" w:hAnsi="Times New Roman" w:cs="Times New Roman"/>
          <w:sz w:val="20"/>
          <w:szCs w:val="20"/>
        </w:rPr>
        <w:t>вершает одно из следующих действий:</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w:t>
      </w:r>
      <w:r w:rsidRPr="004D74A3">
        <w:rPr>
          <w:rFonts w:ascii="Times New Roman" w:hAnsi="Times New Roman" w:cs="Times New Roman"/>
          <w:sz w:val="20"/>
          <w:szCs w:val="20"/>
        </w:rPr>
        <w:t>а</w:t>
      </w:r>
      <w:r w:rsidRPr="004D74A3">
        <w:rPr>
          <w:rFonts w:ascii="Times New Roman" w:hAnsi="Times New Roman" w:cs="Times New Roman"/>
          <w:sz w:val="20"/>
          <w:szCs w:val="20"/>
        </w:rPr>
        <w:t>ние или уточнение границ испрашиваемого земельного участка;</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2) принимает решение о предварительном согласовании предоставления земельного участка в соответс</w:t>
      </w:r>
      <w:r w:rsidRPr="004D74A3">
        <w:rPr>
          <w:rFonts w:ascii="Times New Roman" w:hAnsi="Times New Roman" w:cs="Times New Roman"/>
          <w:sz w:val="20"/>
          <w:szCs w:val="20"/>
        </w:rPr>
        <w:t>т</w:t>
      </w:r>
      <w:r w:rsidRPr="004D74A3">
        <w:rPr>
          <w:rFonts w:ascii="Times New Roman" w:hAnsi="Times New Roman" w:cs="Times New Roman"/>
          <w:sz w:val="20"/>
          <w:szCs w:val="20"/>
        </w:rPr>
        <w:t xml:space="preserve">вии со </w:t>
      </w:r>
      <w:hyperlink r:id="rId23" w:history="1">
        <w:r w:rsidRPr="004D74A3">
          <w:rPr>
            <w:rFonts w:ascii="Times New Roman" w:hAnsi="Times New Roman" w:cs="Times New Roman"/>
            <w:sz w:val="20"/>
            <w:szCs w:val="20"/>
          </w:rPr>
          <w:t>статьей 39.15</w:t>
        </w:r>
      </w:hyperlink>
      <w:r w:rsidRPr="004D74A3">
        <w:rPr>
          <w:rFonts w:ascii="Times New Roman" w:hAnsi="Times New Roman" w:cs="Times New Roman"/>
          <w:sz w:val="20"/>
          <w:szCs w:val="20"/>
        </w:rPr>
        <w:t xml:space="preserve"> Земельного Кодекса Российской Федерации при условии, что испрашиваемый земельный участок предстоит образовать или его границы подлежат уточнению в соответствии с Федеральным </w:t>
      </w:r>
      <w:hyperlink r:id="rId24" w:history="1">
        <w:r w:rsidRPr="004D74A3">
          <w:rPr>
            <w:rFonts w:ascii="Times New Roman" w:hAnsi="Times New Roman" w:cs="Times New Roman"/>
            <w:sz w:val="20"/>
            <w:szCs w:val="20"/>
          </w:rPr>
          <w:t>законом</w:t>
        </w:r>
      </w:hyperlink>
      <w:r w:rsidRPr="004D74A3">
        <w:rPr>
          <w:rFonts w:ascii="Times New Roman" w:hAnsi="Times New Roman" w:cs="Times New Roman"/>
          <w:sz w:val="20"/>
          <w:szCs w:val="20"/>
        </w:rPr>
        <w:t xml:space="preserve"> "О государственном кадастре недвижимости", и направляет указанное решение заявителю.</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 xml:space="preserve">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r:id="rId25" w:history="1">
        <w:r w:rsidRPr="004D74A3">
          <w:rPr>
            <w:rFonts w:ascii="Times New Roman" w:hAnsi="Times New Roman" w:cs="Times New Roman"/>
            <w:sz w:val="20"/>
            <w:szCs w:val="20"/>
          </w:rPr>
          <w:t>статьей 39.17</w:t>
        </w:r>
      </w:hyperlink>
      <w:r w:rsidRPr="004D74A3">
        <w:rPr>
          <w:rFonts w:ascii="Times New Roman" w:hAnsi="Times New Roman" w:cs="Times New Roman"/>
          <w:sz w:val="20"/>
          <w:szCs w:val="20"/>
        </w:rPr>
        <w:t>Земельного Кодекса Российской Федерации.</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В случае поступления в течение тридцати дней со дня опубликования извещения заявлений иных гра</w:t>
      </w:r>
      <w:r w:rsidRPr="004D74A3">
        <w:rPr>
          <w:rFonts w:ascii="Times New Roman" w:hAnsi="Times New Roman" w:cs="Times New Roman"/>
          <w:sz w:val="20"/>
          <w:szCs w:val="20"/>
        </w:rPr>
        <w:t>ж</w:t>
      </w:r>
      <w:r w:rsidRPr="004D74A3">
        <w:rPr>
          <w:rFonts w:ascii="Times New Roman" w:hAnsi="Times New Roman" w:cs="Times New Roman"/>
          <w:sz w:val="20"/>
          <w:szCs w:val="20"/>
        </w:rPr>
        <w:t>дан, крестьянских (фермерских) хозяйств о намерении участвовать в аукционе уполномоченный орган в н</w:t>
      </w:r>
      <w:r w:rsidRPr="004D74A3">
        <w:rPr>
          <w:rFonts w:ascii="Times New Roman" w:hAnsi="Times New Roman" w:cs="Times New Roman"/>
          <w:sz w:val="20"/>
          <w:szCs w:val="20"/>
        </w:rPr>
        <w:t>е</w:t>
      </w:r>
      <w:r w:rsidRPr="004D74A3">
        <w:rPr>
          <w:rFonts w:ascii="Times New Roman" w:hAnsi="Times New Roman" w:cs="Times New Roman"/>
          <w:sz w:val="20"/>
          <w:szCs w:val="20"/>
        </w:rPr>
        <w:t>дельный срок со дня поступления этих заявлений принимает решение:</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1) об отказе в предоставлении земельного участка без проведения аукциона лицу, обратившемуся с зая</w:t>
      </w:r>
      <w:r w:rsidRPr="004D74A3">
        <w:rPr>
          <w:rFonts w:ascii="Times New Roman" w:hAnsi="Times New Roman" w:cs="Times New Roman"/>
          <w:sz w:val="20"/>
          <w:szCs w:val="20"/>
        </w:rPr>
        <w:t>в</w:t>
      </w:r>
      <w:r w:rsidRPr="004D74A3">
        <w:rPr>
          <w:rFonts w:ascii="Times New Roman" w:hAnsi="Times New Roman" w:cs="Times New Roman"/>
          <w:sz w:val="20"/>
          <w:szCs w:val="20"/>
        </w:rPr>
        <w:t>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w:t>
      </w:r>
      <w:r w:rsidRPr="004D74A3">
        <w:rPr>
          <w:rFonts w:ascii="Times New Roman" w:hAnsi="Times New Roman" w:cs="Times New Roman"/>
          <w:sz w:val="20"/>
          <w:szCs w:val="20"/>
        </w:rPr>
        <w:t>е</w:t>
      </w:r>
      <w:r w:rsidRPr="004D74A3">
        <w:rPr>
          <w:rFonts w:ascii="Times New Roman" w:hAnsi="Times New Roman" w:cs="Times New Roman"/>
          <w:sz w:val="20"/>
          <w:szCs w:val="20"/>
        </w:rPr>
        <w:t>доставлении земельного участка;</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администр</w:t>
      </w:r>
      <w:r w:rsidRPr="004D74A3">
        <w:rPr>
          <w:rFonts w:ascii="Times New Roman" w:hAnsi="Times New Roman" w:cs="Times New Roman"/>
          <w:sz w:val="20"/>
          <w:szCs w:val="20"/>
        </w:rPr>
        <w:t>а</w:t>
      </w:r>
      <w:r w:rsidRPr="004D74A3">
        <w:rPr>
          <w:rFonts w:ascii="Times New Roman" w:hAnsi="Times New Roman" w:cs="Times New Roman"/>
          <w:sz w:val="20"/>
          <w:szCs w:val="20"/>
        </w:rPr>
        <w:t>ция сельсовета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w:t>
      </w:r>
      <w:r w:rsidRPr="004D74A3">
        <w:rPr>
          <w:rFonts w:ascii="Times New Roman" w:hAnsi="Times New Roman" w:cs="Times New Roman"/>
          <w:sz w:val="20"/>
          <w:szCs w:val="20"/>
        </w:rPr>
        <w:t>е</w:t>
      </w:r>
      <w:r w:rsidRPr="004D74A3">
        <w:rPr>
          <w:rFonts w:ascii="Times New Roman" w:hAnsi="Times New Roman" w:cs="Times New Roman"/>
          <w:sz w:val="20"/>
          <w:szCs w:val="20"/>
        </w:rPr>
        <w:t>доставления земельного участка.</w:t>
      </w:r>
    </w:p>
    <w:p w:rsidR="009A2E23" w:rsidRPr="004D74A3" w:rsidRDefault="009A2E23" w:rsidP="004D74A3">
      <w:pPr>
        <w:widowControl w:val="0"/>
        <w:spacing w:after="0" w:line="240" w:lineRule="auto"/>
        <w:jc w:val="both"/>
        <w:rPr>
          <w:rFonts w:ascii="Times New Roman" w:hAnsi="Times New Roman" w:cs="Times New Roman"/>
          <w:b/>
          <w:bCs/>
          <w:i/>
          <w:iCs/>
          <w:sz w:val="20"/>
          <w:szCs w:val="20"/>
        </w:rPr>
      </w:pPr>
    </w:p>
    <w:p w:rsidR="009A2E23" w:rsidRPr="004D74A3" w:rsidRDefault="009A2E23" w:rsidP="004D74A3">
      <w:pPr>
        <w:widowControl w:val="0"/>
        <w:spacing w:after="0" w:line="240" w:lineRule="auto"/>
        <w:jc w:val="center"/>
        <w:rPr>
          <w:rFonts w:ascii="Times New Roman" w:hAnsi="Times New Roman" w:cs="Times New Roman"/>
          <w:b/>
          <w:bCs/>
          <w:sz w:val="20"/>
          <w:szCs w:val="20"/>
          <w:u w:val="single"/>
        </w:rPr>
      </w:pPr>
      <w:r w:rsidRPr="004D74A3">
        <w:rPr>
          <w:rFonts w:ascii="Times New Roman" w:hAnsi="Times New Roman" w:cs="Times New Roman"/>
          <w:b/>
          <w:bCs/>
          <w:sz w:val="20"/>
          <w:szCs w:val="20"/>
          <w:u w:val="single"/>
        </w:rPr>
        <w:t>Процедура проведения аукциона:</w:t>
      </w:r>
    </w:p>
    <w:p w:rsidR="009A2E23" w:rsidRPr="004D74A3" w:rsidRDefault="009A2E23" w:rsidP="004D74A3">
      <w:pPr>
        <w:pStyle w:val="ConsPlusDocList"/>
        <w:shd w:val="clear" w:color="auto" w:fill="FFFFFF"/>
        <w:spacing w:after="0" w:line="240" w:lineRule="auto"/>
        <w:jc w:val="both"/>
        <w:rPr>
          <w:rFonts w:ascii="Times New Roman" w:hAnsi="Times New Roman" w:cs="Times New Roman"/>
        </w:rPr>
      </w:pPr>
      <w:r w:rsidRPr="004D74A3">
        <w:rPr>
          <w:rFonts w:ascii="Times New Roman" w:hAnsi="Times New Roman" w:cs="Times New Roman"/>
          <w:spacing w:val="-1"/>
          <w:lang w:eastAsia="en-US"/>
        </w:rPr>
        <w:tab/>
        <w:t xml:space="preserve">Решение о проведении аукциона по продаже земельного участка, находящегося муниципальной собственности на территории </w:t>
      </w:r>
      <w:r w:rsidRPr="004D74A3">
        <w:rPr>
          <w:rFonts w:ascii="Times New Roman" w:hAnsi="Times New Roman" w:cs="Times New Roman"/>
          <w:color w:val="000000"/>
          <w:kern w:val="1"/>
          <w:lang w:eastAsia="ar-SA"/>
        </w:rPr>
        <w:t>сельсовета</w:t>
      </w:r>
      <w:r w:rsidRPr="004D74A3">
        <w:rPr>
          <w:rFonts w:ascii="Times New Roman" w:hAnsi="Times New Roman" w:cs="Times New Roman"/>
          <w:spacing w:val="-1"/>
          <w:lang w:eastAsia="en-US"/>
        </w:rPr>
        <w:t xml:space="preserve">, аукциона на право заключения договора аренды земельного участка, находящегося в муниципальной собственности, (далее также - аукцион), принимается уполномоченным органом - Администрацией </w:t>
      </w:r>
      <w:r w:rsidRPr="004D74A3">
        <w:rPr>
          <w:rFonts w:ascii="Times New Roman" w:hAnsi="Times New Roman" w:cs="Times New Roman"/>
          <w:color w:val="000000"/>
          <w:kern w:val="1"/>
          <w:lang w:eastAsia="ar-SA"/>
        </w:rPr>
        <w:t>сельсовета</w:t>
      </w:r>
      <w:r w:rsidRPr="004D74A3">
        <w:rPr>
          <w:rFonts w:ascii="Times New Roman" w:hAnsi="Times New Roman" w:cs="Times New Roman"/>
          <w:spacing w:val="-1"/>
          <w:lang w:eastAsia="en-US"/>
        </w:rPr>
        <w:t>, в том числе по заявлениям граждан.</w:t>
      </w:r>
    </w:p>
    <w:p w:rsidR="009A2E23" w:rsidRPr="004D74A3" w:rsidRDefault="009A2E23" w:rsidP="004D74A3">
      <w:pPr>
        <w:pStyle w:val="a1"/>
        <w:shd w:val="clear" w:color="auto" w:fill="FFFFFF"/>
        <w:spacing w:after="0" w:line="240" w:lineRule="auto"/>
        <w:jc w:val="both"/>
        <w:rPr>
          <w:rFonts w:ascii="Times New Roman" w:hAnsi="Times New Roman" w:cs="Times New Roman"/>
          <w:color w:val="auto"/>
          <w:sz w:val="20"/>
          <w:szCs w:val="20"/>
        </w:rPr>
      </w:pPr>
      <w:r w:rsidRPr="004D74A3">
        <w:rPr>
          <w:rFonts w:ascii="Times New Roman" w:hAnsi="Times New Roman" w:cs="Times New Roman"/>
          <w:color w:val="auto"/>
          <w:spacing w:val="-1"/>
          <w:sz w:val="20"/>
          <w:szCs w:val="20"/>
          <w:lang w:eastAsia="en-US"/>
        </w:rPr>
        <w:tab/>
        <w:t xml:space="preserve"> Образование земельного участка для его продажи или предоставления в аренду путем проведения аукциона по инициативе Администрации </w:t>
      </w:r>
      <w:r w:rsidRPr="004D74A3">
        <w:rPr>
          <w:rFonts w:ascii="Times New Roman" w:hAnsi="Times New Roman" w:cs="Times New Roman"/>
          <w:color w:val="000000"/>
          <w:kern w:val="1"/>
          <w:sz w:val="20"/>
          <w:szCs w:val="20"/>
          <w:lang w:eastAsia="ar-SA"/>
        </w:rPr>
        <w:t>сельсовета</w:t>
      </w:r>
      <w:r w:rsidRPr="004D74A3">
        <w:rPr>
          <w:rFonts w:ascii="Times New Roman" w:hAnsi="Times New Roman" w:cs="Times New Roman"/>
          <w:color w:val="auto"/>
          <w:spacing w:val="-1"/>
          <w:sz w:val="20"/>
          <w:szCs w:val="20"/>
          <w:lang w:eastAsia="en-US"/>
        </w:rPr>
        <w:t xml:space="preserve"> и подготовка к проведению аукциона осуществляются в следующем порядке:</w:t>
      </w:r>
    </w:p>
    <w:p w:rsidR="009A2E23" w:rsidRPr="004D74A3" w:rsidRDefault="009A2E23" w:rsidP="004D74A3">
      <w:pPr>
        <w:pStyle w:val="ConsPlusDocList"/>
        <w:spacing w:after="0" w:line="240" w:lineRule="auto"/>
        <w:ind w:firstLine="540"/>
        <w:jc w:val="both"/>
        <w:rPr>
          <w:rFonts w:ascii="Times New Roman" w:hAnsi="Times New Roman" w:cs="Times New Roman"/>
        </w:rPr>
      </w:pPr>
      <w:r w:rsidRPr="004D74A3">
        <w:rPr>
          <w:rFonts w:ascii="Times New Roman" w:hAnsi="Times New Roman" w:cs="Times New Roman"/>
        </w:rPr>
        <w:t xml:space="preserve">1) подготовка и утверждение Администрацией </w:t>
      </w:r>
      <w:r w:rsidRPr="004D74A3">
        <w:rPr>
          <w:rFonts w:ascii="Times New Roman" w:hAnsi="Times New Roman" w:cs="Times New Roman"/>
          <w:color w:val="000000"/>
          <w:kern w:val="1"/>
          <w:lang w:eastAsia="ar-SA"/>
        </w:rPr>
        <w:t>сельсовета</w:t>
      </w:r>
      <w:r w:rsidRPr="004D74A3">
        <w:rPr>
          <w:rFonts w:ascii="Times New Roman" w:hAnsi="Times New Roman" w:cs="Times New Roman"/>
        </w:rPr>
        <w:t xml:space="preserve">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9A2E23" w:rsidRPr="004D74A3" w:rsidRDefault="009A2E23" w:rsidP="004D74A3">
      <w:pPr>
        <w:pStyle w:val="ConsPlusDocList"/>
        <w:spacing w:after="0" w:line="240" w:lineRule="auto"/>
        <w:ind w:firstLine="540"/>
        <w:jc w:val="both"/>
        <w:rPr>
          <w:rFonts w:ascii="Times New Roman" w:hAnsi="Times New Roman" w:cs="Times New Roman"/>
        </w:rPr>
      </w:pPr>
      <w:r w:rsidRPr="004D74A3">
        <w:rPr>
          <w:rFonts w:ascii="Times New Roman" w:hAnsi="Times New Roman" w:cs="Times New Roman"/>
        </w:rPr>
        <w:t xml:space="preserve">2) обеспечение Администрацией </w:t>
      </w:r>
      <w:r w:rsidRPr="004D74A3">
        <w:rPr>
          <w:rFonts w:ascii="Times New Roman" w:hAnsi="Times New Roman" w:cs="Times New Roman"/>
          <w:color w:val="000000"/>
          <w:kern w:val="1"/>
          <w:lang w:eastAsia="ar-SA"/>
        </w:rPr>
        <w:t>сельсовета</w:t>
      </w:r>
      <w:r w:rsidRPr="004D74A3">
        <w:rPr>
          <w:rFonts w:ascii="Times New Roman" w:hAnsi="Times New Roman" w:cs="Times New Roman"/>
        </w:rPr>
        <w:t xml:space="preserve">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26">
        <w:r w:rsidRPr="004D74A3">
          <w:rPr>
            <w:rStyle w:val="-"/>
            <w:rFonts w:ascii="Times New Roman" w:hAnsi="Times New Roman" w:cs="Times New Roman"/>
            <w:color w:val="auto"/>
            <w:u w:val="none"/>
          </w:rPr>
          <w:t>законом</w:t>
        </w:r>
      </w:hyperlink>
      <w:r w:rsidRPr="004D74A3">
        <w:rPr>
          <w:rFonts w:ascii="Times New Roman" w:hAnsi="Times New Roman" w:cs="Times New Roman"/>
        </w:rPr>
        <w:t xml:space="preserve"> от 24 июля 2007 года № 221-ФЗ "О государственном кадастре недвижимости" (далее - Федеральный закон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rsidR="009A2E23" w:rsidRPr="004D74A3" w:rsidRDefault="009A2E23" w:rsidP="004D74A3">
      <w:pPr>
        <w:pStyle w:val="ConsPlusDocList"/>
        <w:spacing w:after="0" w:line="240" w:lineRule="auto"/>
        <w:ind w:firstLine="540"/>
        <w:jc w:val="both"/>
        <w:rPr>
          <w:rFonts w:ascii="Times New Roman" w:hAnsi="Times New Roman" w:cs="Times New Roman"/>
        </w:rPr>
      </w:pPr>
      <w:r w:rsidRPr="004D74A3">
        <w:rPr>
          <w:rFonts w:ascii="Times New Roman" w:hAnsi="Times New Roman" w:cs="Times New Roman"/>
        </w:rPr>
        <w:t xml:space="preserve">3) осуществление на основании заявления Администрации </w:t>
      </w:r>
      <w:r w:rsidRPr="004D74A3">
        <w:rPr>
          <w:rFonts w:ascii="Times New Roman" w:hAnsi="Times New Roman" w:cs="Times New Roman"/>
          <w:color w:val="000000"/>
          <w:kern w:val="1"/>
          <w:lang w:eastAsia="ar-SA"/>
        </w:rPr>
        <w:t>сельсовета</w:t>
      </w:r>
      <w:r w:rsidRPr="004D74A3">
        <w:rPr>
          <w:rFonts w:ascii="Times New Roman" w:hAnsi="Times New Roman" w:cs="Times New Roman"/>
        </w:rPr>
        <w:t xml:space="preserve"> государственного кадастрового учета земельного участка;</w:t>
      </w:r>
    </w:p>
    <w:p w:rsidR="009A2E23" w:rsidRPr="004D74A3" w:rsidRDefault="009A2E23" w:rsidP="004D74A3">
      <w:pPr>
        <w:pStyle w:val="ConsPlusDocList"/>
        <w:spacing w:after="0" w:line="240" w:lineRule="auto"/>
        <w:ind w:firstLine="540"/>
        <w:jc w:val="both"/>
        <w:rPr>
          <w:rFonts w:ascii="Times New Roman" w:hAnsi="Times New Roman" w:cs="Times New Roman"/>
        </w:rPr>
      </w:pPr>
      <w:r w:rsidRPr="004D74A3">
        <w:rPr>
          <w:rFonts w:ascii="Times New Roman" w:hAnsi="Times New Roman" w:cs="Times New Roman"/>
        </w:rPr>
        <w:t>4)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9A2E23" w:rsidRPr="004D74A3" w:rsidRDefault="009A2E23" w:rsidP="004D74A3">
      <w:pPr>
        <w:pStyle w:val="ConsPlusDocList"/>
        <w:spacing w:after="0" w:line="240" w:lineRule="auto"/>
        <w:ind w:firstLine="540"/>
        <w:jc w:val="both"/>
        <w:rPr>
          <w:rFonts w:ascii="Times New Roman" w:hAnsi="Times New Roman" w:cs="Times New Roman"/>
        </w:rPr>
      </w:pPr>
      <w:r w:rsidRPr="004D74A3">
        <w:rPr>
          <w:rFonts w:ascii="Times New Roman" w:hAnsi="Times New Roman" w:cs="Times New Roman"/>
        </w:rPr>
        <w:t xml:space="preserve">5) принятие Администрацией </w:t>
      </w:r>
      <w:r w:rsidRPr="004D74A3">
        <w:rPr>
          <w:rFonts w:ascii="Times New Roman" w:hAnsi="Times New Roman" w:cs="Times New Roman"/>
          <w:color w:val="000000"/>
          <w:kern w:val="1"/>
          <w:lang w:eastAsia="ar-SA"/>
        </w:rPr>
        <w:t>сельсовета</w:t>
      </w:r>
      <w:r w:rsidRPr="004D74A3">
        <w:rPr>
          <w:rFonts w:ascii="Times New Roman" w:hAnsi="Times New Roman" w:cs="Times New Roman"/>
        </w:rPr>
        <w:t xml:space="preserve"> решения о проведении аукциона.</w:t>
      </w:r>
    </w:p>
    <w:p w:rsidR="009A2E23" w:rsidRPr="004D74A3" w:rsidRDefault="009A2E23" w:rsidP="004D74A3">
      <w:pPr>
        <w:pStyle w:val="a1"/>
        <w:shd w:val="clear" w:color="auto" w:fill="FFFFFF"/>
        <w:spacing w:after="0" w:line="240" w:lineRule="auto"/>
        <w:jc w:val="both"/>
        <w:rPr>
          <w:rFonts w:ascii="Times New Roman" w:hAnsi="Times New Roman" w:cs="Times New Roman"/>
          <w:color w:val="auto"/>
          <w:sz w:val="20"/>
          <w:szCs w:val="20"/>
        </w:rPr>
      </w:pPr>
      <w:r w:rsidRPr="004D74A3">
        <w:rPr>
          <w:rFonts w:ascii="Times New Roman" w:hAnsi="Times New Roman" w:cs="Times New Roman"/>
          <w:color w:val="auto"/>
          <w:spacing w:val="-1"/>
          <w:sz w:val="20"/>
          <w:szCs w:val="20"/>
          <w:lang w:eastAsia="en-US"/>
        </w:rPr>
        <w:tab/>
        <w:t>Администрация сельсовета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9A2E23" w:rsidRPr="004D74A3" w:rsidRDefault="009A2E23" w:rsidP="004D74A3">
      <w:pPr>
        <w:pStyle w:val="a1"/>
        <w:shd w:val="clear" w:color="auto" w:fill="FFFFFF"/>
        <w:spacing w:after="0" w:line="240" w:lineRule="auto"/>
        <w:jc w:val="both"/>
        <w:rPr>
          <w:rFonts w:ascii="Times New Roman" w:hAnsi="Times New Roman" w:cs="Times New Roman"/>
          <w:color w:val="auto"/>
          <w:sz w:val="20"/>
          <w:szCs w:val="20"/>
        </w:rPr>
      </w:pPr>
      <w:r w:rsidRPr="004D74A3">
        <w:rPr>
          <w:rFonts w:ascii="Times New Roman" w:hAnsi="Times New Roman" w:cs="Times New Roman"/>
          <w:color w:val="auto"/>
          <w:spacing w:val="-1"/>
          <w:sz w:val="20"/>
          <w:szCs w:val="20"/>
          <w:lang w:eastAsia="en-US"/>
        </w:rPr>
        <w:tab/>
        <w:t xml:space="preserve">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9A2E23" w:rsidRPr="004D74A3" w:rsidRDefault="009A2E23" w:rsidP="004D74A3">
      <w:pPr>
        <w:pStyle w:val="ConsPlusDocList"/>
        <w:spacing w:after="0" w:line="240" w:lineRule="auto"/>
        <w:jc w:val="both"/>
        <w:rPr>
          <w:rFonts w:ascii="Times New Roman" w:hAnsi="Times New Roman" w:cs="Times New Roman"/>
        </w:rPr>
      </w:pPr>
      <w:r w:rsidRPr="004D74A3">
        <w:rPr>
          <w:rFonts w:ascii="Times New Roman" w:hAnsi="Times New Roman" w:cs="Times New Roman"/>
        </w:rPr>
        <w:tab/>
        <w:t>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по месту нахождения земельного участка не менее чем за тридцать дней до дня проведения аукциона.</w:t>
      </w:r>
    </w:p>
    <w:p w:rsidR="009A2E23" w:rsidRPr="004D74A3" w:rsidRDefault="009A2E23" w:rsidP="004D74A3">
      <w:pPr>
        <w:pStyle w:val="a1"/>
        <w:shd w:val="clear" w:color="auto" w:fill="FFFFFF"/>
        <w:spacing w:after="0" w:line="240" w:lineRule="auto"/>
        <w:jc w:val="both"/>
        <w:rPr>
          <w:rFonts w:ascii="Times New Roman" w:hAnsi="Times New Roman" w:cs="Times New Roman"/>
          <w:color w:val="auto"/>
          <w:sz w:val="20"/>
          <w:szCs w:val="20"/>
        </w:rPr>
      </w:pPr>
      <w:r w:rsidRPr="004D74A3">
        <w:rPr>
          <w:rFonts w:ascii="Times New Roman" w:hAnsi="Times New Roman" w:cs="Times New Roman"/>
          <w:color w:val="auto"/>
          <w:spacing w:val="-1"/>
          <w:sz w:val="20"/>
          <w:szCs w:val="20"/>
          <w:lang w:eastAsia="en-US"/>
        </w:rPr>
        <w:t xml:space="preserve">       Прием документов прекращается не ранее чем за пять дней до дня проведения аукциона по продаже земельного участка, находящегося в муниципальной собственности на территории </w:t>
      </w:r>
      <w:r w:rsidRPr="004D74A3">
        <w:rPr>
          <w:rFonts w:ascii="Times New Roman" w:hAnsi="Times New Roman" w:cs="Times New Roman"/>
          <w:color w:val="000000"/>
          <w:kern w:val="1"/>
          <w:sz w:val="20"/>
          <w:szCs w:val="20"/>
          <w:lang w:eastAsia="ar-SA"/>
        </w:rPr>
        <w:t>сельсовета</w:t>
      </w:r>
      <w:r w:rsidRPr="004D74A3">
        <w:rPr>
          <w:rFonts w:ascii="Times New Roman" w:hAnsi="Times New Roman" w:cs="Times New Roman"/>
          <w:color w:val="auto"/>
          <w:spacing w:val="-1"/>
          <w:sz w:val="20"/>
          <w:szCs w:val="20"/>
          <w:lang w:eastAsia="en-US"/>
        </w:rPr>
        <w:t xml:space="preserve"> либо аукциона на право заключения договора аренды земельного участка, находящегося в муниципальной собственности.</w:t>
      </w:r>
    </w:p>
    <w:p w:rsidR="009A2E23" w:rsidRPr="004D74A3" w:rsidRDefault="009A2E23" w:rsidP="004D74A3">
      <w:pPr>
        <w:pStyle w:val="ConsPlusDocList"/>
        <w:spacing w:after="0" w:line="240" w:lineRule="auto"/>
        <w:ind w:firstLine="540"/>
        <w:jc w:val="both"/>
        <w:rPr>
          <w:rFonts w:ascii="Times New Roman" w:hAnsi="Times New Roman" w:cs="Times New Roman"/>
        </w:rPr>
      </w:pPr>
      <w:r w:rsidRPr="004D74A3">
        <w:rPr>
          <w:rFonts w:ascii="Times New Roman" w:hAnsi="Times New Roman" w:cs="Times New Roman"/>
        </w:rPr>
        <w:t xml:space="preserve">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9A2E23" w:rsidRPr="004D74A3" w:rsidRDefault="009A2E23" w:rsidP="004D74A3">
      <w:pPr>
        <w:pStyle w:val="a1"/>
        <w:shd w:val="clear" w:color="auto" w:fill="FFFFFF"/>
        <w:spacing w:after="0" w:line="240" w:lineRule="auto"/>
        <w:ind w:firstLine="567"/>
        <w:jc w:val="both"/>
        <w:rPr>
          <w:rFonts w:ascii="Times New Roman" w:hAnsi="Times New Roman" w:cs="Times New Roman"/>
          <w:color w:val="auto"/>
          <w:sz w:val="20"/>
          <w:szCs w:val="20"/>
        </w:rPr>
      </w:pPr>
      <w:r w:rsidRPr="004D74A3">
        <w:rPr>
          <w:rFonts w:ascii="Times New Roman" w:hAnsi="Times New Roman" w:cs="Times New Roman"/>
          <w:color w:val="auto"/>
          <w:spacing w:val="-1"/>
          <w:sz w:val="20"/>
          <w:szCs w:val="20"/>
          <w:lang w:eastAsia="en-US"/>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r:id="rId27">
        <w:r w:rsidRPr="004D74A3">
          <w:rPr>
            <w:rStyle w:val="-"/>
            <w:rFonts w:ascii="Times New Roman" w:hAnsi="Times New Roman" w:cs="Times New Roman"/>
            <w:color w:val="auto"/>
            <w:spacing w:val="-1"/>
            <w:sz w:val="20"/>
            <w:szCs w:val="20"/>
            <w:lang w:eastAsia="en-US"/>
          </w:rPr>
          <w:t>пункте 9</w:t>
        </w:r>
      </w:hyperlink>
      <w:r w:rsidRPr="004D74A3">
        <w:rPr>
          <w:rFonts w:ascii="Times New Roman" w:hAnsi="Times New Roman" w:cs="Times New Roman"/>
          <w:color w:val="auto"/>
          <w:spacing w:val="-1"/>
          <w:sz w:val="20"/>
          <w:szCs w:val="20"/>
          <w:lang w:eastAsia="en-US"/>
        </w:rPr>
        <w:t xml:space="preserve"> статьи 39.12. Земельного кодекса </w:t>
      </w:r>
      <w:r w:rsidRPr="004D74A3">
        <w:rPr>
          <w:rFonts w:ascii="Times New Roman" w:hAnsi="Times New Roman" w:cs="Times New Roman"/>
          <w:color w:val="auto"/>
          <w:sz w:val="20"/>
          <w:szCs w:val="20"/>
        </w:rPr>
        <w:t>Российской Федерации</w:t>
      </w:r>
      <w:r w:rsidRPr="004D74A3">
        <w:rPr>
          <w:rFonts w:ascii="Times New Roman" w:hAnsi="Times New Roman" w:cs="Times New Roman"/>
          <w:color w:val="auto"/>
          <w:spacing w:val="-1"/>
          <w:sz w:val="20"/>
          <w:szCs w:val="20"/>
          <w:lang w:eastAsia="en-US"/>
        </w:rPr>
        <w:t>.</w:t>
      </w:r>
    </w:p>
    <w:p w:rsidR="009A2E23" w:rsidRPr="004D74A3" w:rsidRDefault="009A2E23" w:rsidP="004D74A3">
      <w:pPr>
        <w:pStyle w:val="a1"/>
        <w:shd w:val="clear" w:color="auto" w:fill="FFFFFF"/>
        <w:spacing w:after="0" w:line="240" w:lineRule="auto"/>
        <w:jc w:val="both"/>
        <w:rPr>
          <w:rFonts w:ascii="Times New Roman" w:hAnsi="Times New Roman" w:cs="Times New Roman"/>
          <w:color w:val="auto"/>
          <w:sz w:val="20"/>
          <w:szCs w:val="20"/>
        </w:rPr>
      </w:pPr>
      <w:r w:rsidRPr="004D74A3">
        <w:rPr>
          <w:rFonts w:ascii="Times New Roman" w:hAnsi="Times New Roman" w:cs="Times New Roman"/>
          <w:color w:val="auto"/>
          <w:spacing w:val="-1"/>
          <w:sz w:val="20"/>
          <w:szCs w:val="20"/>
          <w:lang w:eastAsia="en-US"/>
        </w:rPr>
        <w:tab/>
        <w:t xml:space="preserve">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9A2E23" w:rsidRPr="004D74A3" w:rsidRDefault="009A2E23" w:rsidP="004D74A3">
      <w:pPr>
        <w:pStyle w:val="a1"/>
        <w:shd w:val="clear" w:color="auto" w:fill="FFFFFF"/>
        <w:spacing w:after="0" w:line="240" w:lineRule="auto"/>
        <w:jc w:val="both"/>
        <w:rPr>
          <w:rFonts w:ascii="Times New Roman" w:hAnsi="Times New Roman" w:cs="Times New Roman"/>
          <w:color w:val="auto"/>
          <w:sz w:val="20"/>
          <w:szCs w:val="20"/>
        </w:rPr>
      </w:pPr>
      <w:r w:rsidRPr="004D74A3">
        <w:rPr>
          <w:rFonts w:ascii="Times New Roman" w:hAnsi="Times New Roman" w:cs="Times New Roman"/>
          <w:color w:val="auto"/>
          <w:spacing w:val="-1"/>
          <w:sz w:val="20"/>
          <w:szCs w:val="20"/>
          <w:lang w:eastAsia="en-US"/>
        </w:rPr>
        <w:tab/>
      </w:r>
      <w:r w:rsidRPr="004D74A3">
        <w:rPr>
          <w:rFonts w:ascii="Times New Roman" w:hAnsi="Times New Roman" w:cs="Times New Roman"/>
          <w:color w:val="auto"/>
          <w:sz w:val="20"/>
          <w:szCs w:val="20"/>
        </w:rPr>
        <w:t xml:space="preserve"> Протокол о результатах аукциона размещается на официальном сайте в течение одного рабочего дня со дня подписания данного протокола.</w:t>
      </w:r>
    </w:p>
    <w:p w:rsidR="009A2E23" w:rsidRPr="004D74A3" w:rsidRDefault="009A2E23" w:rsidP="004D74A3">
      <w:pPr>
        <w:pStyle w:val="ConsPlusDocList"/>
        <w:spacing w:after="0" w:line="240" w:lineRule="auto"/>
        <w:ind w:firstLine="540"/>
        <w:jc w:val="both"/>
        <w:rPr>
          <w:rFonts w:ascii="Times New Roman" w:hAnsi="Times New Roman" w:cs="Times New Roman"/>
        </w:rPr>
      </w:pPr>
      <w:r w:rsidRPr="004D74A3">
        <w:rPr>
          <w:rFonts w:ascii="Times New Roman" w:hAnsi="Times New Roman" w:cs="Times New Roman"/>
        </w:rPr>
        <w:t xml:space="preserve">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9A2E23" w:rsidRPr="004D74A3" w:rsidRDefault="009A2E23" w:rsidP="004D74A3">
      <w:pPr>
        <w:pStyle w:val="ConsPlusDocList"/>
        <w:spacing w:after="0" w:line="240" w:lineRule="auto"/>
        <w:ind w:firstLine="540"/>
        <w:jc w:val="both"/>
        <w:rPr>
          <w:rFonts w:ascii="Times New Roman" w:hAnsi="Times New Roman" w:cs="Times New Roman"/>
        </w:rPr>
      </w:pPr>
      <w:r w:rsidRPr="004D74A3">
        <w:rPr>
          <w:rFonts w:ascii="Times New Roman" w:hAnsi="Times New Roman" w:cs="Times New Roman"/>
        </w:rPr>
        <w:t xml:space="preserve">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9A2E23" w:rsidRPr="004D74A3" w:rsidRDefault="009A2E23" w:rsidP="004D74A3">
      <w:pPr>
        <w:pStyle w:val="a1"/>
        <w:shd w:val="clear" w:color="auto" w:fill="FFFFFF"/>
        <w:spacing w:after="0" w:line="240" w:lineRule="auto"/>
        <w:jc w:val="both"/>
        <w:rPr>
          <w:rFonts w:ascii="Times New Roman" w:hAnsi="Times New Roman" w:cs="Times New Roman"/>
          <w:color w:val="auto"/>
          <w:sz w:val="20"/>
          <w:szCs w:val="20"/>
        </w:rPr>
      </w:pPr>
      <w:r w:rsidRPr="004D74A3">
        <w:rPr>
          <w:rFonts w:ascii="Times New Roman" w:hAnsi="Times New Roman" w:cs="Times New Roman"/>
          <w:color w:val="auto"/>
          <w:spacing w:val="-1"/>
          <w:sz w:val="20"/>
          <w:szCs w:val="20"/>
          <w:lang w:eastAsia="en-US"/>
        </w:rPr>
        <w:tab/>
        <w:t xml:space="preserve">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сельсовета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9A2E23" w:rsidRPr="004D74A3" w:rsidRDefault="009A2E23" w:rsidP="004D74A3">
      <w:pPr>
        <w:pStyle w:val="ConsPlusDocList"/>
        <w:spacing w:after="0" w:line="240" w:lineRule="auto"/>
        <w:ind w:firstLine="540"/>
        <w:jc w:val="both"/>
        <w:rPr>
          <w:rFonts w:ascii="Times New Roman" w:hAnsi="Times New Roman" w:cs="Times New Roman"/>
        </w:rPr>
      </w:pPr>
      <w:r w:rsidRPr="004D74A3">
        <w:rPr>
          <w:rFonts w:ascii="Times New Roman" w:hAnsi="Times New Roman" w:cs="Times New Roman"/>
        </w:rPr>
        <w:t xml:space="preserve">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28">
        <w:r w:rsidRPr="004D74A3">
          <w:rPr>
            <w:rStyle w:val="-"/>
            <w:rFonts w:ascii="Times New Roman" w:hAnsi="Times New Roman" w:cs="Times New Roman"/>
            <w:color w:val="auto"/>
            <w:u w:val="none"/>
          </w:rPr>
          <w:t>пунктами 13</w:t>
        </w:r>
      </w:hyperlink>
      <w:r w:rsidRPr="004D74A3">
        <w:rPr>
          <w:rFonts w:ascii="Times New Roman" w:hAnsi="Times New Roman" w:cs="Times New Roman"/>
        </w:rPr>
        <w:t xml:space="preserve">, </w:t>
      </w:r>
      <w:hyperlink r:id="rId29">
        <w:r w:rsidRPr="004D74A3">
          <w:rPr>
            <w:rStyle w:val="-"/>
            <w:rFonts w:ascii="Times New Roman" w:hAnsi="Times New Roman" w:cs="Times New Roman"/>
            <w:color w:val="auto"/>
            <w:u w:val="none"/>
          </w:rPr>
          <w:t>14</w:t>
        </w:r>
      </w:hyperlink>
      <w:r w:rsidRPr="004D74A3">
        <w:rPr>
          <w:rFonts w:ascii="Times New Roman" w:hAnsi="Times New Roman" w:cs="Times New Roman"/>
        </w:rPr>
        <w:t xml:space="preserve"> или </w:t>
      </w:r>
      <w:hyperlink r:id="rId30">
        <w:r w:rsidRPr="004D74A3">
          <w:rPr>
            <w:rStyle w:val="-"/>
            <w:rFonts w:ascii="Times New Roman" w:hAnsi="Times New Roman" w:cs="Times New Roman"/>
            <w:color w:val="auto"/>
            <w:u w:val="none"/>
          </w:rPr>
          <w:t>20</w:t>
        </w:r>
      </w:hyperlink>
      <w:r w:rsidRPr="004D74A3">
        <w:rPr>
          <w:rFonts w:ascii="Times New Roman" w:hAnsi="Times New Roman" w:cs="Times New Roman"/>
          <w:spacing w:val="-1"/>
          <w:lang w:eastAsia="en-US"/>
        </w:rPr>
        <w:t xml:space="preserve">статьи 39.12. Земельного кодекса </w:t>
      </w:r>
      <w:r w:rsidRPr="004D74A3">
        <w:rPr>
          <w:rFonts w:ascii="Times New Roman" w:hAnsi="Times New Roman" w:cs="Times New Roman"/>
        </w:rPr>
        <w:t>Российской Федерации, и которые уклонились от их заключения, включаются в реестр недобросовестных участников аукциона.</w:t>
      </w:r>
    </w:p>
    <w:p w:rsidR="009A2E23" w:rsidRPr="004D74A3" w:rsidRDefault="009A2E23" w:rsidP="004D74A3">
      <w:pPr>
        <w:pStyle w:val="a1"/>
        <w:shd w:val="clear" w:color="auto" w:fill="FFFFFF"/>
        <w:spacing w:after="0" w:line="240" w:lineRule="auto"/>
        <w:jc w:val="both"/>
        <w:rPr>
          <w:rFonts w:ascii="Times New Roman" w:hAnsi="Times New Roman" w:cs="Times New Roman"/>
          <w:color w:val="auto"/>
          <w:sz w:val="20"/>
          <w:szCs w:val="20"/>
        </w:rPr>
      </w:pPr>
      <w:r w:rsidRPr="004D74A3">
        <w:rPr>
          <w:rFonts w:ascii="Times New Roman" w:hAnsi="Times New Roman" w:cs="Times New Roman"/>
          <w:color w:val="auto"/>
          <w:spacing w:val="-1"/>
          <w:sz w:val="20"/>
          <w:szCs w:val="20"/>
          <w:lang w:eastAsia="en-US"/>
        </w:rPr>
        <w:tab/>
        <w:t xml:space="preserve"> В случае, если победитель аукциона или иное лицо, с которым договор купли-продажи или договор аренды земельного участка заключается в соответствии с </w:t>
      </w:r>
      <w:hyperlink r:id="rId31">
        <w:r w:rsidRPr="004D74A3">
          <w:rPr>
            <w:rStyle w:val="-"/>
            <w:rFonts w:ascii="Times New Roman" w:hAnsi="Times New Roman" w:cs="Times New Roman"/>
            <w:color w:val="auto"/>
            <w:spacing w:val="-1"/>
            <w:sz w:val="20"/>
            <w:szCs w:val="20"/>
            <w:u w:val="none"/>
            <w:lang w:eastAsia="en-US"/>
          </w:rPr>
          <w:t>пунктами 13</w:t>
        </w:r>
      </w:hyperlink>
      <w:r w:rsidRPr="004D74A3">
        <w:rPr>
          <w:rFonts w:ascii="Times New Roman" w:hAnsi="Times New Roman" w:cs="Times New Roman"/>
          <w:color w:val="auto"/>
          <w:spacing w:val="-1"/>
          <w:sz w:val="20"/>
          <w:szCs w:val="20"/>
          <w:lang w:eastAsia="en-US"/>
        </w:rPr>
        <w:t xml:space="preserve">, </w:t>
      </w:r>
      <w:hyperlink r:id="rId32">
        <w:r w:rsidRPr="004D74A3">
          <w:rPr>
            <w:rStyle w:val="-"/>
            <w:rFonts w:ascii="Times New Roman" w:hAnsi="Times New Roman" w:cs="Times New Roman"/>
            <w:color w:val="auto"/>
            <w:spacing w:val="-1"/>
            <w:sz w:val="20"/>
            <w:szCs w:val="20"/>
            <w:u w:val="none"/>
            <w:lang w:eastAsia="en-US"/>
          </w:rPr>
          <w:t>14</w:t>
        </w:r>
      </w:hyperlink>
      <w:r w:rsidRPr="004D74A3">
        <w:rPr>
          <w:rFonts w:ascii="Times New Roman" w:hAnsi="Times New Roman" w:cs="Times New Roman"/>
          <w:color w:val="auto"/>
          <w:spacing w:val="-1"/>
          <w:sz w:val="20"/>
          <w:szCs w:val="20"/>
          <w:lang w:eastAsia="en-US"/>
        </w:rPr>
        <w:t xml:space="preserve"> или </w:t>
      </w:r>
      <w:hyperlink r:id="rId33">
        <w:r w:rsidRPr="004D74A3">
          <w:rPr>
            <w:rStyle w:val="-"/>
            <w:rFonts w:ascii="Times New Roman" w:hAnsi="Times New Roman" w:cs="Times New Roman"/>
            <w:color w:val="auto"/>
            <w:spacing w:val="-1"/>
            <w:sz w:val="20"/>
            <w:szCs w:val="20"/>
            <w:u w:val="none"/>
            <w:lang w:eastAsia="en-US"/>
          </w:rPr>
          <w:t xml:space="preserve">2 </w:t>
        </w:r>
      </w:hyperlink>
      <w:r w:rsidRPr="004D74A3">
        <w:rPr>
          <w:rFonts w:ascii="Times New Roman" w:hAnsi="Times New Roman" w:cs="Times New Roman"/>
          <w:color w:val="auto"/>
          <w:spacing w:val="-1"/>
          <w:sz w:val="20"/>
          <w:szCs w:val="20"/>
          <w:lang w:eastAsia="en-US"/>
        </w:rPr>
        <w:t xml:space="preserve">статьи 39.12. Земельного кодекса </w:t>
      </w:r>
      <w:r w:rsidRPr="004D74A3">
        <w:rPr>
          <w:rFonts w:ascii="Times New Roman" w:hAnsi="Times New Roman" w:cs="Times New Roman"/>
          <w:color w:val="auto"/>
          <w:sz w:val="20"/>
          <w:szCs w:val="20"/>
        </w:rPr>
        <w:t>Российской Федерации</w:t>
      </w:r>
      <w:r w:rsidRPr="004D74A3">
        <w:rPr>
          <w:rFonts w:ascii="Times New Roman" w:hAnsi="Times New Roman" w:cs="Times New Roman"/>
          <w:color w:val="auto"/>
          <w:spacing w:val="-1"/>
          <w:sz w:val="20"/>
          <w:szCs w:val="20"/>
          <w:lang w:eastAsia="en-US"/>
        </w:rPr>
        <w:t xml:space="preserve">, в течение тридцати дней со дня направления им уполномоченным органом проекта указанного договора, уполномоченный орган в течение пяти рабочих дней со дня истечения этого срока направляет сведения, предусмотренные </w:t>
      </w:r>
      <w:hyperlink r:id="rId34">
        <w:r w:rsidRPr="004D74A3">
          <w:rPr>
            <w:rStyle w:val="-"/>
            <w:rFonts w:ascii="Times New Roman" w:hAnsi="Times New Roman" w:cs="Times New Roman"/>
            <w:color w:val="auto"/>
            <w:spacing w:val="-1"/>
            <w:sz w:val="20"/>
            <w:szCs w:val="20"/>
            <w:u w:val="none"/>
            <w:lang w:eastAsia="en-US"/>
          </w:rPr>
          <w:t>подпунктами 1</w:t>
        </w:r>
      </w:hyperlink>
      <w:r w:rsidRPr="004D74A3">
        <w:rPr>
          <w:rFonts w:ascii="Times New Roman" w:hAnsi="Times New Roman" w:cs="Times New Roman"/>
          <w:color w:val="auto"/>
          <w:spacing w:val="-1"/>
          <w:sz w:val="20"/>
          <w:szCs w:val="20"/>
          <w:lang w:eastAsia="en-US"/>
        </w:rPr>
        <w:t xml:space="preserve"> - </w:t>
      </w:r>
      <w:hyperlink r:id="rId35">
        <w:r w:rsidRPr="004D74A3">
          <w:rPr>
            <w:rStyle w:val="-"/>
            <w:rFonts w:ascii="Times New Roman" w:hAnsi="Times New Roman" w:cs="Times New Roman"/>
            <w:color w:val="auto"/>
            <w:spacing w:val="-1"/>
            <w:sz w:val="20"/>
            <w:szCs w:val="20"/>
            <w:u w:val="none"/>
            <w:lang w:eastAsia="en-US"/>
          </w:rPr>
          <w:t>3 пункта 29</w:t>
        </w:r>
      </w:hyperlink>
      <w:r w:rsidRPr="004D74A3">
        <w:rPr>
          <w:rFonts w:ascii="Times New Roman" w:hAnsi="Times New Roman" w:cs="Times New Roman"/>
          <w:color w:val="auto"/>
          <w:spacing w:val="-1"/>
          <w:sz w:val="20"/>
          <w:szCs w:val="20"/>
          <w:lang w:eastAsia="en-US"/>
        </w:rPr>
        <w:t xml:space="preserve"> статьи 39.12. Земельного кодекса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9A2E23" w:rsidRPr="004D74A3" w:rsidRDefault="009A2E23" w:rsidP="004D74A3">
      <w:pPr>
        <w:pStyle w:val="ConsPlusDocList"/>
        <w:spacing w:after="0" w:line="240" w:lineRule="auto"/>
        <w:ind w:firstLine="540"/>
        <w:jc w:val="both"/>
        <w:rPr>
          <w:rFonts w:ascii="Times New Roman" w:hAnsi="Times New Roman" w:cs="Times New Roman"/>
        </w:rPr>
      </w:pPr>
      <w:r w:rsidRPr="004D74A3">
        <w:rPr>
          <w:rFonts w:ascii="Times New Roman" w:hAnsi="Times New Roman" w:cs="Times New Roman"/>
        </w:rPr>
        <w:t xml:space="preserve">Сведения, предусмотренные </w:t>
      </w:r>
      <w:hyperlink r:id="rId36">
        <w:r w:rsidRPr="004D74A3">
          <w:rPr>
            <w:rStyle w:val="-"/>
            <w:rFonts w:ascii="Times New Roman" w:hAnsi="Times New Roman" w:cs="Times New Roman"/>
            <w:color w:val="auto"/>
            <w:u w:val="none"/>
          </w:rPr>
          <w:t>пунктом 29</w:t>
        </w:r>
      </w:hyperlink>
      <w:r w:rsidRPr="004D74A3">
        <w:rPr>
          <w:rFonts w:ascii="Times New Roman" w:hAnsi="Times New Roman" w:cs="Times New Roman"/>
          <w:spacing w:val="-1"/>
          <w:lang w:eastAsia="en-US"/>
        </w:rPr>
        <w:t xml:space="preserve">статьи 39.12. Земельного кодекса </w:t>
      </w:r>
      <w:r w:rsidRPr="004D74A3">
        <w:rPr>
          <w:rFonts w:ascii="Times New Roman" w:hAnsi="Times New Roman" w:cs="Times New Roman"/>
        </w:rPr>
        <w:t>Российской Федерации,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9A2E23" w:rsidRPr="004D74A3" w:rsidRDefault="009A2E23" w:rsidP="004D74A3">
      <w:pPr>
        <w:pStyle w:val="a1"/>
        <w:shd w:val="clear" w:color="auto" w:fill="FFFFFF"/>
        <w:spacing w:after="0" w:line="240" w:lineRule="auto"/>
        <w:jc w:val="both"/>
        <w:rPr>
          <w:rFonts w:ascii="Times New Roman" w:hAnsi="Times New Roman" w:cs="Times New Roman"/>
          <w:color w:val="auto"/>
          <w:spacing w:val="-1"/>
          <w:sz w:val="20"/>
          <w:szCs w:val="20"/>
          <w:lang w:eastAsia="en-US"/>
        </w:rPr>
      </w:pPr>
      <w:r w:rsidRPr="004D74A3">
        <w:rPr>
          <w:rFonts w:ascii="Times New Roman" w:hAnsi="Times New Roman" w:cs="Times New Roman"/>
          <w:sz w:val="20"/>
          <w:szCs w:val="20"/>
        </w:rPr>
        <w:tab/>
        <w:t>Результатом административной процедуры является протокол</w:t>
      </w:r>
      <w:r w:rsidRPr="004D74A3">
        <w:rPr>
          <w:rFonts w:ascii="Times New Roman" w:hAnsi="Times New Roman" w:cs="Times New Roman"/>
          <w:color w:val="auto"/>
          <w:spacing w:val="-1"/>
          <w:sz w:val="20"/>
          <w:szCs w:val="20"/>
          <w:lang w:eastAsia="en-US"/>
        </w:rPr>
        <w:t>,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9A2E23" w:rsidRPr="004D74A3" w:rsidRDefault="009A2E23" w:rsidP="004D74A3">
      <w:pPr>
        <w:pStyle w:val="a1"/>
        <w:shd w:val="clear" w:color="auto" w:fill="FFFFFF"/>
        <w:spacing w:after="0" w:line="240" w:lineRule="auto"/>
        <w:jc w:val="both"/>
        <w:rPr>
          <w:rFonts w:ascii="Times New Roman" w:hAnsi="Times New Roman" w:cs="Times New Roman"/>
          <w:color w:val="auto"/>
          <w:sz w:val="20"/>
          <w:szCs w:val="20"/>
        </w:rPr>
      </w:pPr>
      <w:r w:rsidRPr="004D74A3">
        <w:rPr>
          <w:rFonts w:ascii="Times New Roman" w:hAnsi="Times New Roman" w:cs="Times New Roman"/>
          <w:color w:val="auto"/>
          <w:spacing w:val="-1"/>
          <w:sz w:val="20"/>
          <w:szCs w:val="20"/>
          <w:lang w:eastAsia="en-US"/>
        </w:rPr>
        <w:tab/>
        <w:t xml:space="preserve">Критерий принятия решения - наличие (отсутствие) оснований для отказа в предоставлении муниципальной услуги. </w:t>
      </w:r>
    </w:p>
    <w:p w:rsidR="009A2E23" w:rsidRPr="004D74A3" w:rsidRDefault="009A2E23" w:rsidP="004D74A3">
      <w:pPr>
        <w:pStyle w:val="p17"/>
        <w:shd w:val="clear" w:color="auto" w:fill="FFFFFF"/>
        <w:spacing w:before="0" w:beforeAutospacing="0" w:after="0" w:afterAutospacing="0"/>
        <w:ind w:firstLine="707"/>
        <w:jc w:val="both"/>
        <w:rPr>
          <w:rFonts w:ascii="Times New Roman" w:hAnsi="Times New Roman" w:cs="Times New Roman"/>
          <w:sz w:val="20"/>
          <w:szCs w:val="20"/>
        </w:rPr>
      </w:pPr>
      <w:r w:rsidRPr="004D74A3">
        <w:rPr>
          <w:rFonts w:ascii="Times New Roman" w:hAnsi="Times New Roman" w:cs="Times New Roman"/>
          <w:sz w:val="20"/>
          <w:szCs w:val="20"/>
        </w:rPr>
        <w:t>Срок выполнения административной процедуры составляет 30 календарных30 дней.</w:t>
      </w:r>
    </w:p>
    <w:p w:rsidR="009A2E23" w:rsidRPr="004D74A3" w:rsidRDefault="009A2E23" w:rsidP="004D74A3">
      <w:pPr>
        <w:pStyle w:val="p17"/>
        <w:shd w:val="clear" w:color="auto" w:fill="FFFFFF"/>
        <w:spacing w:before="0" w:beforeAutospacing="0" w:after="0" w:afterAutospacing="0"/>
        <w:ind w:firstLine="707"/>
        <w:jc w:val="both"/>
        <w:rPr>
          <w:rFonts w:ascii="Times New Roman" w:hAnsi="Times New Roman" w:cs="Times New Roman"/>
          <w:sz w:val="20"/>
          <w:szCs w:val="20"/>
        </w:rPr>
      </w:pPr>
    </w:p>
    <w:p w:rsidR="009A2E23" w:rsidRPr="004D74A3" w:rsidRDefault="009A2E23" w:rsidP="004D74A3">
      <w:pPr>
        <w:spacing w:after="0" w:line="240" w:lineRule="auto"/>
        <w:jc w:val="both"/>
        <w:rPr>
          <w:rFonts w:ascii="Times New Roman" w:hAnsi="Times New Roman" w:cs="Times New Roman"/>
          <w:sz w:val="20"/>
          <w:szCs w:val="20"/>
        </w:rPr>
      </w:pPr>
      <w:r w:rsidRPr="004D74A3">
        <w:rPr>
          <w:rFonts w:ascii="Times New Roman" w:hAnsi="Times New Roman" w:cs="Times New Roman"/>
          <w:b/>
          <w:bCs/>
          <w:sz w:val="20"/>
          <w:szCs w:val="20"/>
        </w:rPr>
        <w:t>3.5. Выдача результатов предоставления муниципальной услуги заявителю.</w:t>
      </w:r>
    </w:p>
    <w:p w:rsidR="009A2E23" w:rsidRPr="004D74A3" w:rsidRDefault="009A2E23" w:rsidP="004D74A3">
      <w:pPr>
        <w:pStyle w:val="ConsPlusNormal"/>
        <w:ind w:firstLine="540"/>
        <w:jc w:val="both"/>
        <w:rPr>
          <w:rFonts w:ascii="Times New Roman" w:hAnsi="Times New Roman"/>
          <w:sz w:val="20"/>
          <w:szCs w:val="20"/>
        </w:rPr>
      </w:pPr>
      <w:r w:rsidRPr="004D74A3">
        <w:rPr>
          <w:rFonts w:ascii="Times New Roman" w:hAnsi="Times New Roman"/>
          <w:sz w:val="20"/>
          <w:szCs w:val="20"/>
        </w:rPr>
        <w:t>Основанием выполнения административной процедуры является протокол о результатах аукциона.</w:t>
      </w:r>
    </w:p>
    <w:p w:rsidR="009A2E23" w:rsidRPr="004D74A3" w:rsidRDefault="009A2E23" w:rsidP="004D74A3">
      <w:pPr>
        <w:pStyle w:val="ConsPlusNormal"/>
        <w:ind w:firstLine="540"/>
        <w:jc w:val="both"/>
        <w:rPr>
          <w:rFonts w:ascii="Times New Roman" w:hAnsi="Times New Roman"/>
          <w:color w:val="000000"/>
          <w:sz w:val="20"/>
          <w:szCs w:val="20"/>
        </w:rPr>
      </w:pPr>
      <w:r w:rsidRPr="004D74A3">
        <w:rPr>
          <w:rFonts w:ascii="Times New Roman" w:hAnsi="Times New Roman"/>
          <w:sz w:val="20"/>
          <w:szCs w:val="20"/>
        </w:rPr>
        <w:t xml:space="preserve">В случае отсутствия оснований для отказа в предоставлении услуги специалист Администрации </w:t>
      </w:r>
      <w:r w:rsidRPr="004D74A3">
        <w:rPr>
          <w:rFonts w:ascii="Times New Roman" w:hAnsi="Times New Roman"/>
          <w:color w:val="000000"/>
          <w:kern w:val="1"/>
          <w:sz w:val="20"/>
          <w:szCs w:val="20"/>
          <w:lang w:eastAsia="ar-SA"/>
        </w:rPr>
        <w:t>сельс</w:t>
      </w:r>
      <w:r w:rsidRPr="004D74A3">
        <w:rPr>
          <w:rFonts w:ascii="Times New Roman" w:hAnsi="Times New Roman"/>
          <w:color w:val="000000"/>
          <w:kern w:val="1"/>
          <w:sz w:val="20"/>
          <w:szCs w:val="20"/>
          <w:lang w:eastAsia="ar-SA"/>
        </w:rPr>
        <w:t>о</w:t>
      </w:r>
      <w:r w:rsidRPr="004D74A3">
        <w:rPr>
          <w:rFonts w:ascii="Times New Roman" w:hAnsi="Times New Roman"/>
          <w:color w:val="000000"/>
          <w:kern w:val="1"/>
          <w:sz w:val="20"/>
          <w:szCs w:val="20"/>
          <w:lang w:eastAsia="ar-SA"/>
        </w:rPr>
        <w:t>вета</w:t>
      </w:r>
      <w:r w:rsidRPr="004D74A3">
        <w:rPr>
          <w:rFonts w:ascii="Times New Roman" w:hAnsi="Times New Roman"/>
          <w:sz w:val="20"/>
          <w:szCs w:val="20"/>
        </w:rPr>
        <w:t xml:space="preserve"> оформляет в порядке, установленном </w:t>
      </w:r>
      <w:r w:rsidRPr="004D74A3">
        <w:rPr>
          <w:rFonts w:ascii="Times New Roman" w:hAnsi="Times New Roman"/>
          <w:color w:val="000000"/>
          <w:sz w:val="20"/>
          <w:szCs w:val="20"/>
        </w:rPr>
        <w:t>Земельным кодексом Российской Федерации и настоящим Регламе</w:t>
      </w:r>
      <w:r w:rsidRPr="004D74A3">
        <w:rPr>
          <w:rFonts w:ascii="Times New Roman" w:hAnsi="Times New Roman"/>
          <w:color w:val="000000"/>
          <w:sz w:val="20"/>
          <w:szCs w:val="20"/>
        </w:rPr>
        <w:t>н</w:t>
      </w:r>
      <w:r w:rsidRPr="004D74A3">
        <w:rPr>
          <w:rFonts w:ascii="Times New Roman" w:hAnsi="Times New Roman"/>
          <w:color w:val="000000"/>
          <w:sz w:val="20"/>
          <w:szCs w:val="20"/>
        </w:rPr>
        <w:t>том:</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1)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w:t>
      </w:r>
      <w:r w:rsidRPr="004D74A3">
        <w:rPr>
          <w:rFonts w:ascii="Times New Roman" w:hAnsi="Times New Roman" w:cs="Times New Roman"/>
          <w:color w:val="000000"/>
          <w:sz w:val="20"/>
          <w:szCs w:val="20"/>
        </w:rPr>
        <w:t>е</w:t>
      </w:r>
      <w:r w:rsidRPr="004D74A3">
        <w:rPr>
          <w:rFonts w:ascii="Times New Roman" w:hAnsi="Times New Roman" w:cs="Times New Roman"/>
          <w:color w:val="000000"/>
          <w:sz w:val="20"/>
          <w:szCs w:val="20"/>
        </w:rPr>
        <w:t>ние границ испрашиваемого земельного участка, решения о предоставлении земельного участка в собстве</w:t>
      </w:r>
      <w:r w:rsidRPr="004D74A3">
        <w:rPr>
          <w:rFonts w:ascii="Times New Roman" w:hAnsi="Times New Roman" w:cs="Times New Roman"/>
          <w:color w:val="000000"/>
          <w:sz w:val="20"/>
          <w:szCs w:val="20"/>
        </w:rPr>
        <w:t>н</w:t>
      </w:r>
      <w:r w:rsidRPr="004D74A3">
        <w:rPr>
          <w:rFonts w:ascii="Times New Roman" w:hAnsi="Times New Roman" w:cs="Times New Roman"/>
          <w:color w:val="000000"/>
          <w:sz w:val="20"/>
          <w:szCs w:val="20"/>
        </w:rPr>
        <w:t>ность бесплатно или в постоянное (бессрочное) пользование;</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 xml:space="preserve">2) решение о предварительном согласовании предоставления земельного участка в соответствии со </w:t>
      </w:r>
      <w:hyperlink r:id="rId37" w:history="1">
        <w:r w:rsidRPr="004D74A3">
          <w:rPr>
            <w:rFonts w:ascii="Times New Roman" w:hAnsi="Times New Roman" w:cs="Times New Roman"/>
            <w:color w:val="000000"/>
            <w:sz w:val="20"/>
            <w:szCs w:val="20"/>
          </w:rPr>
          <w:t>статьей 39.15</w:t>
        </w:r>
      </w:hyperlink>
      <w:r w:rsidRPr="004D74A3">
        <w:rPr>
          <w:rFonts w:ascii="Times New Roman" w:hAnsi="Times New Roman" w:cs="Times New Roman"/>
          <w:color w:val="000000"/>
          <w:sz w:val="20"/>
          <w:szCs w:val="20"/>
        </w:rPr>
        <w:t xml:space="preserve"> Земельного Кодекса Российской Федерации при условии, что испрашиваемый земельный участок предстоит образовать или его границы подлежат уточнению в соответствии с Федеральным </w:t>
      </w:r>
      <w:hyperlink r:id="rId38" w:history="1">
        <w:r w:rsidRPr="004D74A3">
          <w:rPr>
            <w:rFonts w:ascii="Times New Roman" w:hAnsi="Times New Roman" w:cs="Times New Roman"/>
            <w:color w:val="000000"/>
            <w:sz w:val="20"/>
            <w:szCs w:val="20"/>
          </w:rPr>
          <w:t>законом</w:t>
        </w:r>
      </w:hyperlink>
      <w:r w:rsidRPr="004D74A3">
        <w:rPr>
          <w:rFonts w:ascii="Times New Roman" w:hAnsi="Times New Roman" w:cs="Times New Roman"/>
          <w:color w:val="000000"/>
          <w:sz w:val="20"/>
          <w:szCs w:val="20"/>
        </w:rPr>
        <w:t xml:space="preserve"> "О гос</w:t>
      </w:r>
      <w:r w:rsidRPr="004D74A3">
        <w:rPr>
          <w:rFonts w:ascii="Times New Roman" w:hAnsi="Times New Roman" w:cs="Times New Roman"/>
          <w:color w:val="000000"/>
          <w:sz w:val="20"/>
          <w:szCs w:val="20"/>
        </w:rPr>
        <w:t>у</w:t>
      </w:r>
      <w:r w:rsidRPr="004D74A3">
        <w:rPr>
          <w:rFonts w:ascii="Times New Roman" w:hAnsi="Times New Roman" w:cs="Times New Roman"/>
          <w:color w:val="000000"/>
          <w:sz w:val="20"/>
          <w:szCs w:val="20"/>
        </w:rPr>
        <w:t>дарственном кадастре недвижимости", и направление указанного решения заявителю.</w:t>
      </w:r>
    </w:p>
    <w:p w:rsidR="009A2E23" w:rsidRPr="004D74A3" w:rsidRDefault="009A2E23" w:rsidP="004D74A3">
      <w:pPr>
        <w:pStyle w:val="a1"/>
        <w:spacing w:after="0" w:line="240" w:lineRule="auto"/>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ab/>
        <w:t xml:space="preserve">Специалист Администрации </w:t>
      </w:r>
      <w:r w:rsidRPr="004D74A3">
        <w:rPr>
          <w:rFonts w:ascii="Times New Roman" w:hAnsi="Times New Roman" w:cs="Times New Roman"/>
          <w:color w:val="000000"/>
          <w:kern w:val="1"/>
          <w:sz w:val="20"/>
          <w:szCs w:val="20"/>
          <w:lang w:eastAsia="ar-SA"/>
        </w:rPr>
        <w:t>сельсовета</w:t>
      </w:r>
      <w:r w:rsidRPr="004D74A3">
        <w:rPr>
          <w:rFonts w:ascii="Times New Roman" w:hAnsi="Times New Roman" w:cs="Times New Roman"/>
          <w:color w:val="000000"/>
          <w:sz w:val="20"/>
          <w:szCs w:val="20"/>
        </w:rPr>
        <w:t xml:space="preserve"> представляет вышеуказанные документы Главе </w:t>
      </w:r>
      <w:r w:rsidRPr="004D74A3">
        <w:rPr>
          <w:rFonts w:ascii="Times New Roman" w:hAnsi="Times New Roman" w:cs="Times New Roman"/>
          <w:color w:val="000000"/>
          <w:kern w:val="1"/>
          <w:sz w:val="20"/>
          <w:szCs w:val="20"/>
          <w:lang w:eastAsia="ar-SA"/>
        </w:rPr>
        <w:t>сельсовета</w:t>
      </w:r>
      <w:r w:rsidRPr="004D74A3">
        <w:rPr>
          <w:rFonts w:ascii="Times New Roman" w:hAnsi="Times New Roman" w:cs="Times New Roman"/>
          <w:color w:val="000000"/>
          <w:sz w:val="20"/>
          <w:szCs w:val="20"/>
        </w:rPr>
        <w:t xml:space="preserve"> или лицу, исполняющему его обязанности, для подписания в срок не позднее, чем за два дня до истечения установленного срока рассмотрения заявления.</w:t>
      </w:r>
    </w:p>
    <w:p w:rsidR="009A2E23" w:rsidRPr="004D74A3" w:rsidRDefault="009A2E23" w:rsidP="004D74A3">
      <w:pPr>
        <w:pStyle w:val="a1"/>
        <w:spacing w:after="0" w:line="240" w:lineRule="auto"/>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ab/>
        <w:t xml:space="preserve">Специалист Администрации </w:t>
      </w:r>
      <w:r w:rsidRPr="004D74A3">
        <w:rPr>
          <w:rFonts w:ascii="Times New Roman" w:hAnsi="Times New Roman" w:cs="Times New Roman"/>
          <w:color w:val="000000"/>
          <w:kern w:val="1"/>
          <w:sz w:val="20"/>
          <w:szCs w:val="20"/>
          <w:lang w:eastAsia="ar-SA"/>
        </w:rPr>
        <w:t>сельсовета</w:t>
      </w:r>
      <w:r w:rsidRPr="004D74A3">
        <w:rPr>
          <w:rFonts w:ascii="Times New Roman" w:hAnsi="Times New Roman" w:cs="Times New Roman"/>
          <w:color w:val="000000"/>
          <w:sz w:val="20"/>
          <w:szCs w:val="20"/>
        </w:rPr>
        <w:t xml:space="preserve"> в случае наличия оснований для отказа готовит решение об отказе в предоставлении земельного участка</w:t>
      </w:r>
    </w:p>
    <w:p w:rsidR="009A2E23" w:rsidRPr="004D74A3" w:rsidRDefault="009A2E23" w:rsidP="004D74A3">
      <w:pPr>
        <w:pStyle w:val="p17"/>
        <w:shd w:val="clear" w:color="auto" w:fill="FFFFFF"/>
        <w:spacing w:before="0" w:beforeAutospacing="0" w:after="0" w:afterAutospacing="0"/>
        <w:ind w:firstLine="707"/>
        <w:jc w:val="both"/>
        <w:rPr>
          <w:rFonts w:ascii="Times New Roman" w:hAnsi="Times New Roman" w:cs="Times New Roman"/>
          <w:color w:val="000000"/>
          <w:sz w:val="20"/>
          <w:szCs w:val="20"/>
        </w:rPr>
      </w:pPr>
      <w:r w:rsidRPr="004D74A3">
        <w:rPr>
          <w:rFonts w:ascii="Times New Roman" w:hAnsi="Times New Roman" w:cs="Times New Roman"/>
          <w:color w:val="000000"/>
          <w:sz w:val="20"/>
          <w:szCs w:val="20"/>
        </w:rPr>
        <w:t xml:space="preserve">Результатом административной процедуры является оформление: </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color w:val="000000"/>
          <w:sz w:val="20"/>
          <w:szCs w:val="20"/>
        </w:rPr>
        <w:t>- договора купли-продажи или договора аренды земельного участка при условии, что не требуется обр</w:t>
      </w:r>
      <w:r w:rsidRPr="004D74A3">
        <w:rPr>
          <w:rFonts w:ascii="Times New Roman" w:hAnsi="Times New Roman" w:cs="Times New Roman"/>
          <w:color w:val="000000"/>
          <w:sz w:val="20"/>
          <w:szCs w:val="20"/>
        </w:rPr>
        <w:t>а</w:t>
      </w:r>
      <w:r w:rsidRPr="004D74A3">
        <w:rPr>
          <w:rFonts w:ascii="Times New Roman" w:hAnsi="Times New Roman" w:cs="Times New Roman"/>
          <w:color w:val="000000"/>
          <w:sz w:val="20"/>
          <w:szCs w:val="20"/>
        </w:rPr>
        <w:t>зование или уточнение</w:t>
      </w:r>
      <w:r w:rsidRPr="004D74A3">
        <w:rPr>
          <w:rFonts w:ascii="Times New Roman" w:hAnsi="Times New Roman" w:cs="Times New Roman"/>
          <w:sz w:val="20"/>
          <w:szCs w:val="20"/>
        </w:rPr>
        <w:t xml:space="preserve"> границ испрашиваемого земельного участка;</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 решения о предоставлении земельного участка в собственность бесплатно или в постоянное (бессро</w:t>
      </w:r>
      <w:r w:rsidRPr="004D74A3">
        <w:rPr>
          <w:rFonts w:ascii="Times New Roman" w:hAnsi="Times New Roman" w:cs="Times New Roman"/>
          <w:sz w:val="20"/>
          <w:szCs w:val="20"/>
        </w:rPr>
        <w:t>ч</w:t>
      </w:r>
      <w:r w:rsidRPr="004D74A3">
        <w:rPr>
          <w:rFonts w:ascii="Times New Roman" w:hAnsi="Times New Roman" w:cs="Times New Roman"/>
          <w:sz w:val="20"/>
          <w:szCs w:val="20"/>
        </w:rPr>
        <w:t>ное) пользование;</w:t>
      </w:r>
    </w:p>
    <w:p w:rsidR="009A2E23" w:rsidRPr="004D74A3" w:rsidRDefault="009A2E23" w:rsidP="004D74A3">
      <w:pPr>
        <w:autoSpaceDE w:val="0"/>
        <w:spacing w:after="0" w:line="240" w:lineRule="auto"/>
        <w:ind w:firstLine="567"/>
        <w:jc w:val="both"/>
        <w:rPr>
          <w:rFonts w:ascii="Times New Roman" w:hAnsi="Times New Roman" w:cs="Times New Roman"/>
          <w:sz w:val="20"/>
          <w:szCs w:val="20"/>
        </w:rPr>
      </w:pPr>
      <w:r w:rsidRPr="004D74A3">
        <w:rPr>
          <w:rFonts w:ascii="Times New Roman" w:hAnsi="Times New Roman" w:cs="Times New Roman"/>
          <w:sz w:val="20"/>
          <w:szCs w:val="20"/>
        </w:rPr>
        <w:t>- решения об отказе в предоставлении земельного участка.</w:t>
      </w:r>
    </w:p>
    <w:p w:rsidR="009A2E23" w:rsidRPr="004D74A3" w:rsidRDefault="009A2E23" w:rsidP="004D74A3">
      <w:pPr>
        <w:pStyle w:val="a1"/>
        <w:spacing w:after="0" w:line="240" w:lineRule="auto"/>
        <w:ind w:firstLine="708"/>
        <w:jc w:val="both"/>
        <w:rPr>
          <w:rFonts w:ascii="Times New Roman" w:hAnsi="Times New Roman" w:cs="Times New Roman"/>
          <w:color w:val="auto"/>
          <w:sz w:val="20"/>
          <w:szCs w:val="20"/>
        </w:rPr>
      </w:pPr>
      <w:r w:rsidRPr="004D74A3">
        <w:rPr>
          <w:rFonts w:ascii="Times New Roman" w:hAnsi="Times New Roman" w:cs="Times New Roman"/>
          <w:color w:val="auto"/>
          <w:sz w:val="20"/>
          <w:szCs w:val="20"/>
        </w:rPr>
        <w:t>Фактом, подтверждающим получение результата услуги, является наличие подписи заявителя в журнале исходящей корреспонденции.</w:t>
      </w:r>
    </w:p>
    <w:p w:rsidR="009A2E23" w:rsidRPr="004D74A3" w:rsidRDefault="009A2E23" w:rsidP="004D74A3">
      <w:pPr>
        <w:pStyle w:val="a1"/>
        <w:spacing w:after="0" w:line="240" w:lineRule="auto"/>
        <w:ind w:firstLine="708"/>
        <w:jc w:val="both"/>
        <w:rPr>
          <w:rFonts w:ascii="Times New Roman" w:hAnsi="Times New Roman" w:cs="Times New Roman"/>
          <w:color w:val="auto"/>
          <w:sz w:val="20"/>
          <w:szCs w:val="20"/>
        </w:rPr>
      </w:pPr>
      <w:r w:rsidRPr="004D74A3">
        <w:rPr>
          <w:rFonts w:ascii="Times New Roman" w:hAnsi="Times New Roman" w:cs="Times New Roman"/>
          <w:color w:val="auto"/>
          <w:sz w:val="20"/>
          <w:szCs w:val="20"/>
        </w:rPr>
        <w:t>Критерий принятия решения - наличие оформленного результата предоставления муниципальной услуги.</w:t>
      </w:r>
    </w:p>
    <w:p w:rsidR="009A2E23" w:rsidRPr="004D74A3" w:rsidRDefault="009A2E23" w:rsidP="004D74A3">
      <w:pPr>
        <w:pStyle w:val="a1"/>
        <w:spacing w:after="0" w:line="240" w:lineRule="auto"/>
        <w:ind w:firstLine="708"/>
        <w:jc w:val="both"/>
        <w:rPr>
          <w:rFonts w:ascii="Times New Roman" w:hAnsi="Times New Roman" w:cs="Times New Roman"/>
          <w:color w:val="auto"/>
          <w:sz w:val="20"/>
          <w:szCs w:val="20"/>
        </w:rPr>
      </w:pPr>
      <w:r w:rsidRPr="004D74A3">
        <w:rPr>
          <w:rFonts w:ascii="Times New Roman" w:hAnsi="Times New Roman" w:cs="Times New Roman"/>
          <w:color w:val="auto"/>
          <w:sz w:val="20"/>
          <w:szCs w:val="20"/>
        </w:rPr>
        <w:t>Способ фиксации результата – регистрация документов в журналах регистрации.</w:t>
      </w:r>
    </w:p>
    <w:p w:rsidR="009A2E23" w:rsidRPr="004D74A3" w:rsidRDefault="009A2E23" w:rsidP="004D74A3">
      <w:pPr>
        <w:widowControl w:val="0"/>
        <w:autoSpaceDE w:val="0"/>
        <w:autoSpaceDN w:val="0"/>
        <w:adjustRightInd w:val="0"/>
        <w:spacing w:after="0" w:line="240" w:lineRule="auto"/>
        <w:outlineLvl w:val="0"/>
        <w:rPr>
          <w:rFonts w:ascii="Times New Roman" w:hAnsi="Times New Roman" w:cs="Times New Roman"/>
          <w:b/>
          <w:bCs/>
          <w:sz w:val="20"/>
          <w:szCs w:val="20"/>
        </w:rPr>
      </w:pPr>
    </w:p>
    <w:bookmarkEnd w:id="6"/>
    <w:p w:rsidR="009A2E23" w:rsidRPr="004D74A3" w:rsidRDefault="009A2E23" w:rsidP="004D74A3">
      <w:pPr>
        <w:widowControl w:val="0"/>
        <w:tabs>
          <w:tab w:val="left" w:pos="709"/>
        </w:tabs>
        <w:suppressAutoHyphens/>
        <w:autoSpaceDE w:val="0"/>
        <w:autoSpaceDN w:val="0"/>
        <w:adjustRightInd w:val="0"/>
        <w:spacing w:after="0" w:line="240" w:lineRule="auto"/>
        <w:jc w:val="center"/>
        <w:outlineLvl w:val="0"/>
        <w:rPr>
          <w:rFonts w:ascii="Times New Roman" w:hAnsi="Times New Roman" w:cs="Times New Roman"/>
          <w:b/>
          <w:bCs/>
          <w:kern w:val="1"/>
          <w:sz w:val="20"/>
          <w:szCs w:val="20"/>
          <w:lang w:eastAsia="ar-SA"/>
        </w:rPr>
      </w:pPr>
      <w:r w:rsidRPr="004D74A3">
        <w:rPr>
          <w:rFonts w:ascii="Times New Roman" w:hAnsi="Times New Roman" w:cs="Times New Roman"/>
          <w:b/>
          <w:bCs/>
          <w:kern w:val="1"/>
          <w:sz w:val="20"/>
          <w:szCs w:val="20"/>
          <w:lang w:val="en-US" w:eastAsia="ar-SA"/>
        </w:rPr>
        <w:t>IV</w:t>
      </w:r>
      <w:r w:rsidRPr="004D74A3">
        <w:rPr>
          <w:rFonts w:ascii="Times New Roman" w:hAnsi="Times New Roman" w:cs="Times New Roman"/>
          <w:b/>
          <w:bCs/>
          <w:kern w:val="1"/>
          <w:sz w:val="20"/>
          <w:szCs w:val="20"/>
          <w:lang w:eastAsia="ar-SA"/>
        </w:rPr>
        <w:t>. Формы контроля за исполнением административного регламента</w:t>
      </w:r>
    </w:p>
    <w:p w:rsidR="009A2E23" w:rsidRPr="004D74A3" w:rsidRDefault="009A2E23" w:rsidP="004D74A3">
      <w:pPr>
        <w:widowControl w:val="0"/>
        <w:tabs>
          <w:tab w:val="left" w:pos="709"/>
        </w:tabs>
        <w:suppressAutoHyphens/>
        <w:spacing w:after="0" w:line="240" w:lineRule="auto"/>
        <w:jc w:val="both"/>
        <w:rPr>
          <w:rFonts w:ascii="Times New Roman" w:hAnsi="Times New Roman" w:cs="Times New Roman"/>
          <w:kern w:val="1"/>
          <w:sz w:val="20"/>
          <w:szCs w:val="20"/>
          <w:lang w:eastAsia="ar-SA"/>
        </w:rPr>
      </w:pPr>
    </w:p>
    <w:p w:rsidR="009A2E23" w:rsidRPr="004D74A3" w:rsidRDefault="009A2E23" w:rsidP="004D74A3">
      <w:pPr>
        <w:tabs>
          <w:tab w:val="left" w:pos="709"/>
        </w:tabs>
        <w:suppressAutoHyphens/>
        <w:spacing w:after="0" w:line="240" w:lineRule="auto"/>
        <w:jc w:val="both"/>
        <w:rPr>
          <w:rFonts w:ascii="Times New Roman" w:hAnsi="Times New Roman" w:cs="Times New Roman"/>
          <w:b/>
          <w:bCs/>
          <w:kern w:val="1"/>
          <w:sz w:val="20"/>
          <w:szCs w:val="20"/>
          <w:lang w:eastAsia="ar-SA"/>
        </w:rPr>
      </w:pPr>
      <w:r w:rsidRPr="004D74A3">
        <w:rPr>
          <w:rFonts w:ascii="Times New Roman" w:hAnsi="Times New Roman" w:cs="Times New Roman"/>
          <w:b/>
          <w:bCs/>
          <w:kern w:val="1"/>
          <w:sz w:val="20"/>
          <w:szCs w:val="20"/>
          <w:lang w:eastAsia="ar-SA"/>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A2E23" w:rsidRPr="004D74A3" w:rsidRDefault="009A2E23" w:rsidP="004D74A3">
      <w:pPr>
        <w:tabs>
          <w:tab w:val="left" w:pos="709"/>
        </w:tabs>
        <w:suppressAutoHyphens/>
        <w:spacing w:after="0" w:line="240" w:lineRule="auto"/>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 xml:space="preserve">          4.1.1.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главой </w:t>
      </w:r>
      <w:r w:rsidRPr="004D74A3">
        <w:rPr>
          <w:rFonts w:ascii="Times New Roman" w:hAnsi="Times New Roman" w:cs="Times New Roman"/>
          <w:color w:val="000000"/>
          <w:kern w:val="1"/>
          <w:sz w:val="20"/>
          <w:szCs w:val="20"/>
          <w:lang w:eastAsia="ar-SA"/>
        </w:rPr>
        <w:t>сельсовета</w:t>
      </w:r>
      <w:r w:rsidRPr="004D74A3">
        <w:rPr>
          <w:rFonts w:ascii="Times New Roman" w:hAnsi="Times New Roman" w:cs="Times New Roman"/>
          <w:kern w:val="1"/>
          <w:sz w:val="20"/>
          <w:szCs w:val="20"/>
          <w:lang w:eastAsia="ar-SA"/>
        </w:rPr>
        <w:t>.</w:t>
      </w:r>
    </w:p>
    <w:p w:rsidR="009A2E23" w:rsidRPr="004D74A3" w:rsidRDefault="009A2E23" w:rsidP="004D74A3">
      <w:pPr>
        <w:tabs>
          <w:tab w:val="left" w:pos="709"/>
        </w:tabs>
        <w:suppressAutoHyphens/>
        <w:spacing w:after="0" w:line="240" w:lineRule="auto"/>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 xml:space="preserve">          4.1.2. Периодичность осуществления текущего контроля устанавливается распоряжением главы района.</w:t>
      </w:r>
    </w:p>
    <w:p w:rsidR="009A2E23" w:rsidRPr="004D74A3" w:rsidRDefault="009A2E23" w:rsidP="004D74A3">
      <w:pPr>
        <w:tabs>
          <w:tab w:val="left" w:pos="709"/>
        </w:tabs>
        <w:suppressAutoHyphens/>
        <w:spacing w:after="0" w:line="240" w:lineRule="auto"/>
        <w:jc w:val="both"/>
        <w:rPr>
          <w:rFonts w:ascii="Times New Roman" w:hAnsi="Times New Roman" w:cs="Times New Roman"/>
          <w:kern w:val="1"/>
          <w:sz w:val="20"/>
          <w:szCs w:val="20"/>
          <w:lang w:eastAsia="ar-SA"/>
        </w:rPr>
      </w:pPr>
    </w:p>
    <w:p w:rsidR="009A2E23" w:rsidRPr="004D74A3" w:rsidRDefault="009A2E23" w:rsidP="004D74A3">
      <w:pPr>
        <w:tabs>
          <w:tab w:val="left" w:pos="709"/>
        </w:tabs>
        <w:suppressAutoHyphens/>
        <w:spacing w:after="0" w:line="240" w:lineRule="auto"/>
        <w:jc w:val="both"/>
        <w:rPr>
          <w:rFonts w:ascii="Times New Roman" w:hAnsi="Times New Roman" w:cs="Times New Roman"/>
          <w:b/>
          <w:bCs/>
          <w:kern w:val="1"/>
          <w:sz w:val="20"/>
          <w:szCs w:val="20"/>
          <w:lang w:eastAsia="ar-SA"/>
        </w:rPr>
      </w:pPr>
      <w:r w:rsidRPr="004D74A3">
        <w:rPr>
          <w:rFonts w:ascii="Times New Roman" w:hAnsi="Times New Roman" w:cs="Times New Roman"/>
          <w:b/>
          <w:bCs/>
          <w:kern w:val="1"/>
          <w:sz w:val="20"/>
          <w:szCs w:val="20"/>
          <w:lang w:eastAsia="ar-SA"/>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9A2E23" w:rsidRPr="004D74A3" w:rsidRDefault="009A2E23" w:rsidP="004D74A3">
      <w:pPr>
        <w:tabs>
          <w:tab w:val="left" w:pos="709"/>
        </w:tabs>
        <w:suppressAutoHyphens/>
        <w:spacing w:after="0" w:line="240" w:lineRule="auto"/>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 xml:space="preserve">         4.2.1. Контроль за полнотой и качеством предоставления администрацией </w:t>
      </w:r>
      <w:r w:rsidRPr="004D74A3">
        <w:rPr>
          <w:rFonts w:ascii="Times New Roman" w:hAnsi="Times New Roman" w:cs="Times New Roman"/>
          <w:color w:val="000000"/>
          <w:kern w:val="1"/>
          <w:sz w:val="20"/>
          <w:szCs w:val="20"/>
          <w:lang w:eastAsia="ar-SA"/>
        </w:rPr>
        <w:t>сельсовета</w:t>
      </w:r>
      <w:r w:rsidRPr="004D74A3">
        <w:rPr>
          <w:rFonts w:ascii="Times New Roman" w:hAnsi="Times New Roman" w:cs="Times New Roman"/>
          <w:kern w:val="1"/>
          <w:sz w:val="20"/>
          <w:szCs w:val="20"/>
          <w:lang w:eastAsia="ar-SA"/>
        </w:rPr>
        <w:t xml:space="preserve">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w:t>
      </w:r>
      <w:r w:rsidRPr="004D74A3">
        <w:rPr>
          <w:rFonts w:ascii="Times New Roman" w:hAnsi="Times New Roman" w:cs="Times New Roman"/>
          <w:color w:val="000000"/>
          <w:kern w:val="1"/>
          <w:sz w:val="20"/>
          <w:szCs w:val="20"/>
          <w:lang w:eastAsia="ar-SA"/>
        </w:rPr>
        <w:t>сельсовета</w:t>
      </w:r>
      <w:r w:rsidRPr="004D74A3">
        <w:rPr>
          <w:rFonts w:ascii="Times New Roman" w:hAnsi="Times New Roman" w:cs="Times New Roman"/>
          <w:kern w:val="1"/>
          <w:sz w:val="20"/>
          <w:szCs w:val="20"/>
          <w:lang w:eastAsia="ar-SA"/>
        </w:rPr>
        <w:t>, а также должностных лиц.</w:t>
      </w:r>
    </w:p>
    <w:p w:rsidR="009A2E23" w:rsidRPr="004D74A3" w:rsidRDefault="009A2E23" w:rsidP="004D74A3">
      <w:pPr>
        <w:tabs>
          <w:tab w:val="left" w:pos="709"/>
        </w:tabs>
        <w:suppressAutoHyphens/>
        <w:spacing w:after="0" w:line="240" w:lineRule="auto"/>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 xml:space="preserve">         4.2.2. Порядок и периодичность проведения плановых проверок выполнения положений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w:t>
      </w:r>
      <w:r w:rsidRPr="004D74A3">
        <w:rPr>
          <w:rFonts w:ascii="Times New Roman" w:hAnsi="Times New Roman" w:cs="Times New Roman"/>
          <w:color w:val="000000"/>
          <w:kern w:val="1"/>
          <w:sz w:val="20"/>
          <w:szCs w:val="20"/>
          <w:lang w:eastAsia="ar-SA"/>
        </w:rPr>
        <w:t>сельсовета</w:t>
      </w:r>
      <w:r w:rsidRPr="004D74A3">
        <w:rPr>
          <w:rFonts w:ascii="Times New Roman" w:hAnsi="Times New Roman" w:cs="Times New Roman"/>
          <w:kern w:val="1"/>
          <w:sz w:val="20"/>
          <w:szCs w:val="20"/>
          <w:lang w:eastAsia="ar-SA"/>
        </w:rPr>
        <w:t xml:space="preserve"> на текущий год.</w:t>
      </w:r>
    </w:p>
    <w:p w:rsidR="009A2E23" w:rsidRPr="004D74A3" w:rsidRDefault="009A2E23" w:rsidP="004D74A3">
      <w:pPr>
        <w:tabs>
          <w:tab w:val="left" w:pos="709"/>
        </w:tabs>
        <w:suppressAutoHyphens/>
        <w:spacing w:after="0" w:line="240" w:lineRule="auto"/>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 xml:space="preserve">         4.2.3. Решение об осуществлении плановых и внеплановых проверок полноты и качества предоставления муниципальной услуги принимается </w:t>
      </w:r>
    </w:p>
    <w:p w:rsidR="009A2E23" w:rsidRPr="004D74A3" w:rsidRDefault="009A2E23" w:rsidP="004D74A3">
      <w:pPr>
        <w:tabs>
          <w:tab w:val="left" w:pos="709"/>
        </w:tabs>
        <w:suppressAutoHyphens/>
        <w:spacing w:after="0" w:line="240" w:lineRule="auto"/>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 xml:space="preserve">распоряжением главой </w:t>
      </w:r>
      <w:r w:rsidRPr="004D74A3">
        <w:rPr>
          <w:rFonts w:ascii="Times New Roman" w:hAnsi="Times New Roman" w:cs="Times New Roman"/>
          <w:color w:val="000000"/>
          <w:kern w:val="1"/>
          <w:sz w:val="20"/>
          <w:szCs w:val="20"/>
          <w:lang w:eastAsia="ar-SA"/>
        </w:rPr>
        <w:t>сельсовета</w:t>
      </w:r>
      <w:r w:rsidRPr="004D74A3">
        <w:rPr>
          <w:rFonts w:ascii="Times New Roman" w:hAnsi="Times New Roman" w:cs="Times New Roman"/>
          <w:kern w:val="1"/>
          <w:sz w:val="20"/>
          <w:szCs w:val="20"/>
          <w:lang w:eastAsia="ar-SA"/>
        </w:rPr>
        <w:t>.</w:t>
      </w:r>
    </w:p>
    <w:p w:rsidR="009A2E23" w:rsidRPr="004D74A3" w:rsidRDefault="009A2E23" w:rsidP="004D74A3">
      <w:pPr>
        <w:tabs>
          <w:tab w:val="left" w:pos="709"/>
        </w:tabs>
        <w:suppressAutoHyphens/>
        <w:spacing w:after="0" w:line="240" w:lineRule="auto"/>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 xml:space="preserve">         4.2.4. Плановые проверки проводятся в соответствии с планом работы администрации </w:t>
      </w:r>
      <w:r w:rsidRPr="004D74A3">
        <w:rPr>
          <w:rFonts w:ascii="Times New Roman" w:hAnsi="Times New Roman" w:cs="Times New Roman"/>
          <w:color w:val="000000"/>
          <w:kern w:val="1"/>
          <w:sz w:val="20"/>
          <w:szCs w:val="20"/>
          <w:lang w:eastAsia="ar-SA"/>
        </w:rPr>
        <w:t>сельсовета</w:t>
      </w:r>
      <w:r w:rsidRPr="004D74A3">
        <w:rPr>
          <w:rFonts w:ascii="Times New Roman" w:hAnsi="Times New Roman" w:cs="Times New Roman"/>
          <w:kern w:val="1"/>
          <w:sz w:val="20"/>
          <w:szCs w:val="20"/>
          <w:lang w:eastAsia="ar-SA"/>
        </w:rPr>
        <w:t>,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9A2E23" w:rsidRPr="004D74A3" w:rsidRDefault="009A2E23" w:rsidP="004D74A3">
      <w:pPr>
        <w:tabs>
          <w:tab w:val="left" w:pos="709"/>
        </w:tabs>
        <w:suppressAutoHyphens/>
        <w:spacing w:after="0" w:line="240" w:lineRule="auto"/>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9A2E23" w:rsidRPr="004D74A3" w:rsidRDefault="009A2E23" w:rsidP="004D74A3">
      <w:pPr>
        <w:tabs>
          <w:tab w:val="left" w:pos="709"/>
        </w:tabs>
        <w:suppressAutoHyphens/>
        <w:spacing w:after="0" w:line="240" w:lineRule="auto"/>
        <w:jc w:val="both"/>
        <w:rPr>
          <w:rFonts w:ascii="Times New Roman" w:hAnsi="Times New Roman" w:cs="Times New Roman"/>
          <w:b/>
          <w:bCs/>
          <w:kern w:val="1"/>
          <w:sz w:val="20"/>
          <w:szCs w:val="20"/>
          <w:lang w:eastAsia="ar-SA"/>
        </w:rPr>
      </w:pPr>
      <w:r w:rsidRPr="004D74A3">
        <w:rPr>
          <w:rFonts w:ascii="Times New Roman" w:hAnsi="Times New Roman" w:cs="Times New Roman"/>
          <w:b/>
          <w:bCs/>
          <w:kern w:val="1"/>
          <w:sz w:val="20"/>
          <w:szCs w:val="20"/>
          <w:lang w:eastAsia="ar-SA"/>
        </w:rPr>
        <w:t>4.3. Ответственность должностных лиц администрации района за решения и действия (бездействие), принимаемые (осуществляемые) ими в ходе предоставления муниципальной услуги</w:t>
      </w:r>
    </w:p>
    <w:p w:rsidR="009A2E23" w:rsidRPr="004D74A3" w:rsidRDefault="009A2E23" w:rsidP="004D74A3">
      <w:pPr>
        <w:tabs>
          <w:tab w:val="left" w:pos="709"/>
        </w:tabs>
        <w:suppressAutoHyphens/>
        <w:spacing w:after="0" w:line="240" w:lineRule="auto"/>
        <w:ind w:firstLine="708"/>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администрации </w:t>
      </w:r>
      <w:r w:rsidRPr="004D74A3">
        <w:rPr>
          <w:rFonts w:ascii="Times New Roman" w:hAnsi="Times New Roman" w:cs="Times New Roman"/>
          <w:color w:val="000000"/>
          <w:kern w:val="1"/>
          <w:sz w:val="20"/>
          <w:szCs w:val="20"/>
          <w:lang w:eastAsia="ar-SA"/>
        </w:rPr>
        <w:t>сельсовета</w:t>
      </w:r>
      <w:r w:rsidRPr="004D74A3">
        <w:rPr>
          <w:rFonts w:ascii="Times New Roman" w:hAnsi="Times New Roman" w:cs="Times New Roman"/>
          <w:kern w:val="1"/>
          <w:sz w:val="20"/>
          <w:szCs w:val="20"/>
          <w:lang w:eastAsia="ar-SA"/>
        </w:rPr>
        <w:t xml:space="preserve">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9A2E23" w:rsidRPr="004D74A3" w:rsidRDefault="009A2E23" w:rsidP="004D74A3">
      <w:pPr>
        <w:tabs>
          <w:tab w:val="left" w:pos="709"/>
        </w:tabs>
        <w:suppressAutoHyphens/>
        <w:spacing w:after="0" w:line="240" w:lineRule="auto"/>
        <w:jc w:val="both"/>
        <w:rPr>
          <w:rFonts w:ascii="Times New Roman" w:hAnsi="Times New Roman" w:cs="Times New Roman"/>
          <w:b/>
          <w:bCs/>
          <w:kern w:val="1"/>
          <w:sz w:val="20"/>
          <w:szCs w:val="20"/>
          <w:lang w:eastAsia="ar-SA"/>
        </w:rPr>
      </w:pPr>
      <w:r w:rsidRPr="004D74A3">
        <w:rPr>
          <w:rFonts w:ascii="Times New Roman" w:hAnsi="Times New Roman" w:cs="Times New Roman"/>
          <w:b/>
          <w:bCs/>
          <w:kern w:val="1"/>
          <w:sz w:val="20"/>
          <w:szCs w:val="20"/>
          <w:lang w:eastAsia="ar-SA"/>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9A2E23" w:rsidRPr="004D74A3" w:rsidRDefault="009A2E23" w:rsidP="004D74A3">
      <w:pPr>
        <w:tabs>
          <w:tab w:val="left" w:pos="709"/>
        </w:tabs>
        <w:suppressAutoHyphens/>
        <w:autoSpaceDE w:val="0"/>
        <w:spacing w:after="0" w:line="240" w:lineRule="auto"/>
        <w:ind w:firstLine="567"/>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Контроль за предоставлением муниципальной услуги со стороны граждан, их объединений и организаций осуществляется:</w:t>
      </w:r>
    </w:p>
    <w:p w:rsidR="009A2E23" w:rsidRPr="004D74A3" w:rsidRDefault="009A2E23" w:rsidP="004D74A3">
      <w:pPr>
        <w:tabs>
          <w:tab w:val="left" w:pos="709"/>
        </w:tabs>
        <w:suppressAutoHyphens/>
        <w:autoSpaceDE w:val="0"/>
        <w:spacing w:after="0" w:line="240" w:lineRule="auto"/>
        <w:ind w:firstLine="567"/>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общественными объединениями и организациями;</w:t>
      </w:r>
    </w:p>
    <w:p w:rsidR="009A2E23" w:rsidRPr="004D74A3" w:rsidRDefault="009A2E23" w:rsidP="004D74A3">
      <w:pPr>
        <w:tabs>
          <w:tab w:val="left" w:pos="709"/>
        </w:tabs>
        <w:suppressAutoHyphens/>
        <w:autoSpaceDE w:val="0"/>
        <w:spacing w:after="0" w:line="240" w:lineRule="auto"/>
        <w:ind w:firstLine="567"/>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иными органами, в установленном законом порядке.</w:t>
      </w:r>
    </w:p>
    <w:p w:rsidR="009A2E23" w:rsidRPr="004D74A3" w:rsidRDefault="009A2E23" w:rsidP="004D74A3">
      <w:pPr>
        <w:tabs>
          <w:tab w:val="left" w:pos="709"/>
        </w:tabs>
        <w:suppressAutoHyphens/>
        <w:autoSpaceDE w:val="0"/>
        <w:spacing w:after="0" w:line="240" w:lineRule="auto"/>
        <w:ind w:firstLine="567"/>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Граждане, их объединения и организации вправе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9A2E23" w:rsidRPr="004D74A3" w:rsidRDefault="009A2E23" w:rsidP="004D74A3">
      <w:pPr>
        <w:tabs>
          <w:tab w:val="left" w:pos="709"/>
        </w:tabs>
        <w:suppressAutoHyphens/>
        <w:autoSpaceDE w:val="0"/>
        <w:spacing w:after="0" w:line="240" w:lineRule="auto"/>
        <w:ind w:firstLine="567"/>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Граждане, их объединения и организации также вправе:</w:t>
      </w:r>
    </w:p>
    <w:p w:rsidR="009A2E23" w:rsidRPr="004D74A3" w:rsidRDefault="009A2E23" w:rsidP="004D74A3">
      <w:pPr>
        <w:tabs>
          <w:tab w:val="left" w:pos="709"/>
        </w:tabs>
        <w:suppressAutoHyphens/>
        <w:autoSpaceDE w:val="0"/>
        <w:spacing w:after="0" w:line="240" w:lineRule="auto"/>
        <w:ind w:firstLine="567"/>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 направлять замечания и предложения по улучшению доступности и качества предоставления муниципальной услуги;</w:t>
      </w:r>
    </w:p>
    <w:p w:rsidR="009A2E23" w:rsidRPr="004D74A3" w:rsidRDefault="009A2E23" w:rsidP="004D74A3">
      <w:pPr>
        <w:tabs>
          <w:tab w:val="left" w:pos="709"/>
        </w:tabs>
        <w:suppressAutoHyphens/>
        <w:autoSpaceDE w:val="0"/>
        <w:spacing w:after="0" w:line="240" w:lineRule="auto"/>
        <w:ind w:firstLine="567"/>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 вносить предложения о мерах по устранению нарушений Регламента.</w:t>
      </w:r>
    </w:p>
    <w:p w:rsidR="009A2E23" w:rsidRPr="004D74A3" w:rsidRDefault="009A2E23" w:rsidP="004D74A3">
      <w:pPr>
        <w:tabs>
          <w:tab w:val="left" w:pos="709"/>
        </w:tabs>
        <w:suppressAutoHyphens/>
        <w:autoSpaceDE w:val="0"/>
        <w:spacing w:after="0" w:line="240" w:lineRule="auto"/>
        <w:ind w:firstLine="567"/>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Контроль за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9A2E23" w:rsidRPr="004D74A3" w:rsidRDefault="009A2E23" w:rsidP="004D74A3">
      <w:pPr>
        <w:widowControl w:val="0"/>
        <w:tabs>
          <w:tab w:val="left" w:pos="709"/>
        </w:tabs>
        <w:suppressAutoHyphens/>
        <w:autoSpaceDE w:val="0"/>
        <w:autoSpaceDN w:val="0"/>
        <w:adjustRightInd w:val="0"/>
        <w:spacing w:after="0" w:line="240" w:lineRule="auto"/>
        <w:ind w:firstLine="708"/>
        <w:jc w:val="both"/>
        <w:outlineLvl w:val="1"/>
        <w:rPr>
          <w:rFonts w:ascii="Times New Roman" w:hAnsi="Times New Roman" w:cs="Times New Roman"/>
          <w:b/>
          <w:bCs/>
          <w:kern w:val="1"/>
          <w:sz w:val="20"/>
          <w:szCs w:val="20"/>
          <w:lang w:eastAsia="ar-SA"/>
        </w:rPr>
      </w:pPr>
    </w:p>
    <w:p w:rsidR="009A2E23" w:rsidRPr="004D74A3" w:rsidRDefault="009A2E23" w:rsidP="004D74A3">
      <w:pPr>
        <w:widowControl w:val="0"/>
        <w:tabs>
          <w:tab w:val="left" w:pos="709"/>
        </w:tabs>
        <w:suppressAutoHyphens/>
        <w:autoSpaceDE w:val="0"/>
        <w:autoSpaceDN w:val="0"/>
        <w:adjustRightInd w:val="0"/>
        <w:spacing w:after="0" w:line="240" w:lineRule="auto"/>
        <w:jc w:val="center"/>
        <w:outlineLvl w:val="1"/>
        <w:rPr>
          <w:rFonts w:ascii="Times New Roman" w:hAnsi="Times New Roman" w:cs="Times New Roman"/>
          <w:b/>
          <w:bCs/>
          <w:kern w:val="1"/>
          <w:sz w:val="20"/>
          <w:szCs w:val="20"/>
          <w:lang w:eastAsia="ar-SA"/>
        </w:rPr>
      </w:pPr>
      <w:r w:rsidRPr="004D74A3">
        <w:rPr>
          <w:rFonts w:ascii="Times New Roman" w:hAnsi="Times New Roman" w:cs="Times New Roman"/>
          <w:b/>
          <w:bCs/>
          <w:kern w:val="1"/>
          <w:sz w:val="20"/>
          <w:szCs w:val="20"/>
          <w:lang w:val="en-US" w:eastAsia="ar-SA"/>
        </w:rPr>
        <w:t>V</w:t>
      </w:r>
      <w:r w:rsidRPr="004D74A3">
        <w:rPr>
          <w:rFonts w:ascii="Times New Roman" w:hAnsi="Times New Roman" w:cs="Times New Roman"/>
          <w:b/>
          <w:bCs/>
          <w:kern w:val="1"/>
          <w:sz w:val="20"/>
          <w:szCs w:val="20"/>
          <w:lang w:eastAsia="ar-SA"/>
        </w:rPr>
        <w:t>. Досудебный (внесудебный) порядок обжалования решений и действий (бездействия) органа, предоставляющего муниципальную услуг, а также должностных лиц, муниципальных служащих</w:t>
      </w:r>
    </w:p>
    <w:p w:rsidR="009A2E23" w:rsidRPr="004D74A3" w:rsidRDefault="009A2E23" w:rsidP="004D74A3">
      <w:pPr>
        <w:widowControl w:val="0"/>
        <w:tabs>
          <w:tab w:val="left" w:pos="709"/>
        </w:tabs>
        <w:suppressAutoHyphens/>
        <w:autoSpaceDE w:val="0"/>
        <w:autoSpaceDN w:val="0"/>
        <w:adjustRightInd w:val="0"/>
        <w:spacing w:after="0" w:line="240" w:lineRule="auto"/>
        <w:jc w:val="center"/>
        <w:outlineLvl w:val="1"/>
        <w:rPr>
          <w:rFonts w:ascii="Times New Roman" w:hAnsi="Times New Roman" w:cs="Times New Roman"/>
          <w:b/>
          <w:bCs/>
          <w:kern w:val="1"/>
          <w:sz w:val="20"/>
          <w:szCs w:val="20"/>
          <w:lang w:eastAsia="ar-SA"/>
        </w:rPr>
      </w:pPr>
    </w:p>
    <w:p w:rsidR="009A2E23" w:rsidRPr="004D74A3" w:rsidRDefault="009A2E23" w:rsidP="004D74A3">
      <w:pPr>
        <w:widowControl w:val="0"/>
        <w:tabs>
          <w:tab w:val="left" w:pos="709"/>
        </w:tabs>
        <w:suppressAutoHyphens/>
        <w:autoSpaceDE w:val="0"/>
        <w:autoSpaceDN w:val="0"/>
        <w:adjustRightInd w:val="0"/>
        <w:spacing w:after="0" w:line="240" w:lineRule="auto"/>
        <w:ind w:firstLine="709"/>
        <w:jc w:val="both"/>
        <w:outlineLvl w:val="0"/>
        <w:rPr>
          <w:rFonts w:ascii="Times New Roman" w:hAnsi="Times New Roman" w:cs="Times New Roman"/>
          <w:b/>
          <w:bCs/>
          <w:kern w:val="1"/>
          <w:sz w:val="20"/>
          <w:szCs w:val="20"/>
          <w:lang w:eastAsia="ar-SA"/>
        </w:rPr>
      </w:pPr>
      <w:r w:rsidRPr="004D74A3">
        <w:rPr>
          <w:rFonts w:ascii="Times New Roman" w:hAnsi="Times New Roman" w:cs="Times New Roman"/>
          <w:b/>
          <w:bCs/>
          <w:kern w:val="1"/>
          <w:sz w:val="20"/>
          <w:szCs w:val="20"/>
          <w:lang w:eastAsia="ar-SA"/>
        </w:rPr>
        <w:t xml:space="preserve">5.1. Информация для заявителя о его праве подать жалобу на решение и (или) действие (бездействие) администрации </w:t>
      </w:r>
      <w:r w:rsidRPr="004D74A3">
        <w:rPr>
          <w:rFonts w:ascii="Times New Roman" w:hAnsi="Times New Roman" w:cs="Times New Roman"/>
          <w:b/>
          <w:color w:val="000000"/>
          <w:kern w:val="1"/>
          <w:sz w:val="20"/>
          <w:szCs w:val="20"/>
          <w:lang w:eastAsia="ar-SA"/>
        </w:rPr>
        <w:t>сельсовета</w:t>
      </w:r>
      <w:r w:rsidRPr="004D74A3">
        <w:rPr>
          <w:rFonts w:ascii="Times New Roman" w:hAnsi="Times New Roman" w:cs="Times New Roman"/>
          <w:b/>
          <w:bCs/>
          <w:kern w:val="1"/>
          <w:sz w:val="20"/>
          <w:szCs w:val="20"/>
          <w:lang w:eastAsia="ar-SA"/>
        </w:rPr>
        <w:t xml:space="preserve"> и (или) их должностных лиц при предоставлении услуги</w:t>
      </w:r>
    </w:p>
    <w:p w:rsidR="009A2E23" w:rsidRPr="004D74A3" w:rsidRDefault="009A2E23" w:rsidP="004D74A3">
      <w:pPr>
        <w:widowControl w:val="0"/>
        <w:tabs>
          <w:tab w:val="left" w:pos="709"/>
        </w:tabs>
        <w:suppressAutoHyphens/>
        <w:autoSpaceDE w:val="0"/>
        <w:autoSpaceDN w:val="0"/>
        <w:adjustRightInd w:val="0"/>
        <w:spacing w:after="0" w:line="240" w:lineRule="auto"/>
        <w:ind w:firstLine="709"/>
        <w:jc w:val="both"/>
        <w:outlineLvl w:val="0"/>
        <w:rPr>
          <w:rFonts w:ascii="Times New Roman" w:hAnsi="Times New Roman" w:cs="Times New Roman"/>
          <w:b/>
          <w:bCs/>
          <w:kern w:val="1"/>
          <w:sz w:val="20"/>
          <w:szCs w:val="20"/>
          <w:lang w:eastAsia="ar-SA"/>
        </w:rPr>
      </w:pPr>
    </w:p>
    <w:p w:rsidR="009A2E23" w:rsidRPr="004D74A3" w:rsidRDefault="009A2E23" w:rsidP="004D74A3">
      <w:pPr>
        <w:widowControl w:val="0"/>
        <w:tabs>
          <w:tab w:val="left" w:pos="709"/>
        </w:tabs>
        <w:suppressAutoHyphens/>
        <w:autoSpaceDE w:val="0"/>
        <w:autoSpaceDN w:val="0"/>
        <w:adjustRightInd w:val="0"/>
        <w:spacing w:after="0" w:line="240" w:lineRule="auto"/>
        <w:ind w:firstLine="709"/>
        <w:jc w:val="both"/>
        <w:outlineLvl w:val="0"/>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 xml:space="preserve">Заявитель имеет право обжаловать решения и действия (бездействие) администрации </w:t>
      </w:r>
      <w:r w:rsidRPr="004D74A3">
        <w:rPr>
          <w:rFonts w:ascii="Times New Roman" w:hAnsi="Times New Roman" w:cs="Times New Roman"/>
          <w:color w:val="000000"/>
          <w:kern w:val="1"/>
          <w:sz w:val="20"/>
          <w:szCs w:val="20"/>
          <w:lang w:eastAsia="ar-SA"/>
        </w:rPr>
        <w:t>сельсовета</w:t>
      </w:r>
      <w:r w:rsidRPr="004D74A3">
        <w:rPr>
          <w:rFonts w:ascii="Times New Roman" w:hAnsi="Times New Roman" w:cs="Times New Roman"/>
          <w:kern w:val="1"/>
          <w:sz w:val="20"/>
          <w:szCs w:val="20"/>
          <w:lang w:eastAsia="ar-SA"/>
        </w:rPr>
        <w:t xml:space="preserve"> и (или) их должностных лиц при предоставлении услуги в соответствии с законодательством Российской Федерации в досудебном (внесудебном) и судебном порядке.</w:t>
      </w:r>
    </w:p>
    <w:p w:rsidR="009A2E23" w:rsidRPr="004D74A3" w:rsidRDefault="009A2E23" w:rsidP="004D74A3">
      <w:pPr>
        <w:widowControl w:val="0"/>
        <w:tabs>
          <w:tab w:val="left" w:pos="709"/>
        </w:tabs>
        <w:suppressAutoHyphens/>
        <w:autoSpaceDE w:val="0"/>
        <w:autoSpaceDN w:val="0"/>
        <w:adjustRightInd w:val="0"/>
        <w:spacing w:after="0" w:line="240" w:lineRule="auto"/>
        <w:ind w:firstLine="709"/>
        <w:jc w:val="both"/>
        <w:outlineLvl w:val="0"/>
        <w:rPr>
          <w:rFonts w:ascii="Times New Roman" w:hAnsi="Times New Roman" w:cs="Times New Roman"/>
          <w:kern w:val="1"/>
          <w:sz w:val="20"/>
          <w:szCs w:val="20"/>
          <w:lang w:eastAsia="ar-SA"/>
        </w:rPr>
      </w:pPr>
    </w:p>
    <w:p w:rsidR="009A2E23" w:rsidRPr="004D74A3" w:rsidRDefault="009A2E23" w:rsidP="004D74A3">
      <w:pPr>
        <w:widowControl w:val="0"/>
        <w:tabs>
          <w:tab w:val="left" w:pos="709"/>
        </w:tabs>
        <w:suppressAutoHyphens/>
        <w:autoSpaceDE w:val="0"/>
        <w:autoSpaceDN w:val="0"/>
        <w:adjustRightInd w:val="0"/>
        <w:spacing w:after="0" w:line="240" w:lineRule="auto"/>
        <w:ind w:firstLine="709"/>
        <w:jc w:val="both"/>
        <w:outlineLvl w:val="0"/>
        <w:rPr>
          <w:rFonts w:ascii="Times New Roman" w:hAnsi="Times New Roman" w:cs="Times New Roman"/>
          <w:b/>
          <w:bCs/>
          <w:kern w:val="1"/>
          <w:sz w:val="20"/>
          <w:szCs w:val="20"/>
          <w:lang w:eastAsia="ar-SA"/>
        </w:rPr>
      </w:pPr>
      <w:r w:rsidRPr="004D74A3">
        <w:rPr>
          <w:rFonts w:ascii="Times New Roman" w:hAnsi="Times New Roman" w:cs="Times New Roman"/>
          <w:b/>
          <w:bCs/>
          <w:kern w:val="1"/>
          <w:sz w:val="20"/>
          <w:szCs w:val="20"/>
          <w:lang w:eastAsia="ar-SA"/>
        </w:rPr>
        <w:t>5.2. Предмет жалобы</w:t>
      </w:r>
    </w:p>
    <w:p w:rsidR="009A2E23" w:rsidRPr="004D74A3" w:rsidRDefault="009A2E23" w:rsidP="004D74A3">
      <w:pPr>
        <w:widowControl w:val="0"/>
        <w:tabs>
          <w:tab w:val="left" w:pos="709"/>
        </w:tabs>
        <w:suppressAutoHyphens/>
        <w:autoSpaceDE w:val="0"/>
        <w:autoSpaceDN w:val="0"/>
        <w:adjustRightInd w:val="0"/>
        <w:spacing w:after="0" w:line="240" w:lineRule="auto"/>
        <w:ind w:firstLine="709"/>
        <w:jc w:val="both"/>
        <w:outlineLvl w:val="0"/>
        <w:rPr>
          <w:rFonts w:ascii="Times New Roman" w:hAnsi="Times New Roman" w:cs="Times New Roman"/>
          <w:b/>
          <w:bCs/>
          <w:kern w:val="1"/>
          <w:sz w:val="20"/>
          <w:szCs w:val="20"/>
          <w:lang w:eastAsia="ar-SA"/>
        </w:rPr>
      </w:pPr>
    </w:p>
    <w:p w:rsidR="009A2E23" w:rsidRPr="004D74A3" w:rsidRDefault="009A2E23" w:rsidP="004D74A3">
      <w:pPr>
        <w:widowControl w:val="0"/>
        <w:tabs>
          <w:tab w:val="left" w:pos="709"/>
        </w:tabs>
        <w:suppressAutoHyphens/>
        <w:autoSpaceDE w:val="0"/>
        <w:autoSpaceDN w:val="0"/>
        <w:adjustRightInd w:val="0"/>
        <w:spacing w:after="0" w:line="240" w:lineRule="auto"/>
        <w:ind w:firstLine="709"/>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 xml:space="preserve">Предметом досудебного (внесудебного) обжалования являются решения и действия (бездействие) администрации </w:t>
      </w:r>
      <w:r w:rsidRPr="004D74A3">
        <w:rPr>
          <w:rFonts w:ascii="Times New Roman" w:hAnsi="Times New Roman" w:cs="Times New Roman"/>
          <w:color w:val="000000"/>
          <w:kern w:val="1"/>
          <w:sz w:val="20"/>
          <w:szCs w:val="20"/>
          <w:lang w:eastAsia="ar-SA"/>
        </w:rPr>
        <w:t>сельсовета</w:t>
      </w:r>
      <w:r w:rsidRPr="004D74A3">
        <w:rPr>
          <w:rFonts w:ascii="Times New Roman" w:hAnsi="Times New Roman" w:cs="Times New Roman"/>
          <w:kern w:val="1"/>
          <w:sz w:val="20"/>
          <w:szCs w:val="20"/>
          <w:lang w:eastAsia="ar-SA"/>
        </w:rPr>
        <w:t xml:space="preserve"> и (или) их должностных лиц при предоставлении услуги на основании настоящего регламента.</w:t>
      </w:r>
    </w:p>
    <w:p w:rsidR="009A2E23" w:rsidRPr="004D74A3" w:rsidRDefault="009A2E23" w:rsidP="004D74A3">
      <w:pPr>
        <w:widowControl w:val="0"/>
        <w:tabs>
          <w:tab w:val="left" w:pos="709"/>
        </w:tabs>
        <w:suppressAutoHyphens/>
        <w:autoSpaceDE w:val="0"/>
        <w:autoSpaceDN w:val="0"/>
        <w:adjustRightInd w:val="0"/>
        <w:spacing w:after="0" w:line="240" w:lineRule="auto"/>
        <w:ind w:firstLine="708"/>
        <w:jc w:val="both"/>
        <w:outlineLvl w:val="1"/>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Заявитель имеет право обратиться с жалобой, в том числе в следующих случаях:</w:t>
      </w:r>
    </w:p>
    <w:p w:rsidR="009A2E23" w:rsidRPr="004D74A3" w:rsidRDefault="009A2E23" w:rsidP="004D74A3">
      <w:pPr>
        <w:widowControl w:val="0"/>
        <w:tabs>
          <w:tab w:val="left" w:pos="709"/>
        </w:tabs>
        <w:suppressAutoHyphens/>
        <w:autoSpaceDE w:val="0"/>
        <w:autoSpaceDN w:val="0"/>
        <w:adjustRightInd w:val="0"/>
        <w:spacing w:after="0" w:line="240" w:lineRule="auto"/>
        <w:ind w:firstLine="708"/>
        <w:jc w:val="both"/>
        <w:outlineLvl w:val="1"/>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1) нарушения сроков регистрации заявления заявителя о предоставлении услуги;</w:t>
      </w:r>
    </w:p>
    <w:p w:rsidR="009A2E23" w:rsidRPr="004D74A3" w:rsidRDefault="009A2E23" w:rsidP="004D74A3">
      <w:pPr>
        <w:widowControl w:val="0"/>
        <w:tabs>
          <w:tab w:val="left" w:pos="709"/>
        </w:tabs>
        <w:suppressAutoHyphens/>
        <w:autoSpaceDE w:val="0"/>
        <w:autoSpaceDN w:val="0"/>
        <w:adjustRightInd w:val="0"/>
        <w:spacing w:after="0" w:line="240" w:lineRule="auto"/>
        <w:ind w:firstLine="708"/>
        <w:jc w:val="both"/>
        <w:outlineLvl w:val="1"/>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2) нарушения сроков предоставления услуги;</w:t>
      </w:r>
    </w:p>
    <w:p w:rsidR="009A2E23" w:rsidRPr="004D74A3" w:rsidRDefault="009A2E23" w:rsidP="004D74A3">
      <w:pPr>
        <w:widowControl w:val="0"/>
        <w:tabs>
          <w:tab w:val="left" w:pos="709"/>
        </w:tabs>
        <w:suppressAutoHyphens/>
        <w:autoSpaceDE w:val="0"/>
        <w:autoSpaceDN w:val="0"/>
        <w:adjustRightInd w:val="0"/>
        <w:spacing w:after="0" w:line="240" w:lineRule="auto"/>
        <w:ind w:firstLine="708"/>
        <w:jc w:val="both"/>
        <w:outlineLvl w:val="1"/>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w:t>
      </w:r>
    </w:p>
    <w:p w:rsidR="009A2E23" w:rsidRPr="004D74A3" w:rsidRDefault="009A2E23" w:rsidP="004D74A3">
      <w:pPr>
        <w:widowControl w:val="0"/>
        <w:tabs>
          <w:tab w:val="left" w:pos="709"/>
        </w:tabs>
        <w:suppressAutoHyphens/>
        <w:autoSpaceDE w:val="0"/>
        <w:autoSpaceDN w:val="0"/>
        <w:adjustRightInd w:val="0"/>
        <w:spacing w:after="0" w:line="240" w:lineRule="auto"/>
        <w:ind w:firstLine="708"/>
        <w:jc w:val="both"/>
        <w:outlineLvl w:val="1"/>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 у заявителя;</w:t>
      </w:r>
    </w:p>
    <w:p w:rsidR="009A2E23" w:rsidRPr="004D74A3" w:rsidRDefault="009A2E23" w:rsidP="004D74A3">
      <w:pPr>
        <w:widowControl w:val="0"/>
        <w:tabs>
          <w:tab w:val="left" w:pos="709"/>
        </w:tabs>
        <w:suppressAutoHyphens/>
        <w:autoSpaceDE w:val="0"/>
        <w:autoSpaceDN w:val="0"/>
        <w:adjustRightInd w:val="0"/>
        <w:spacing w:after="0" w:line="240" w:lineRule="auto"/>
        <w:ind w:firstLine="708"/>
        <w:jc w:val="both"/>
        <w:outlineLvl w:val="1"/>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w:t>
      </w:r>
    </w:p>
    <w:p w:rsidR="009A2E23" w:rsidRPr="004D74A3" w:rsidRDefault="009A2E23" w:rsidP="004D74A3">
      <w:pPr>
        <w:widowControl w:val="0"/>
        <w:tabs>
          <w:tab w:val="left" w:pos="709"/>
        </w:tabs>
        <w:suppressAutoHyphens/>
        <w:autoSpaceDE w:val="0"/>
        <w:autoSpaceDN w:val="0"/>
        <w:adjustRightInd w:val="0"/>
        <w:spacing w:after="0" w:line="240" w:lineRule="auto"/>
        <w:ind w:firstLine="708"/>
        <w:jc w:val="both"/>
        <w:outlineLvl w:val="1"/>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 ;</w:t>
      </w:r>
    </w:p>
    <w:p w:rsidR="009A2E23" w:rsidRPr="004D74A3" w:rsidRDefault="009A2E23" w:rsidP="004D74A3">
      <w:pPr>
        <w:widowControl w:val="0"/>
        <w:tabs>
          <w:tab w:val="left" w:pos="709"/>
        </w:tabs>
        <w:suppressAutoHyphens/>
        <w:autoSpaceDE w:val="0"/>
        <w:autoSpaceDN w:val="0"/>
        <w:adjustRightInd w:val="0"/>
        <w:spacing w:after="0" w:line="240" w:lineRule="auto"/>
        <w:ind w:firstLine="708"/>
        <w:jc w:val="both"/>
        <w:outlineLvl w:val="1"/>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 xml:space="preserve">7) отказа администрации </w:t>
      </w:r>
      <w:r w:rsidRPr="004D74A3">
        <w:rPr>
          <w:rFonts w:ascii="Times New Roman" w:hAnsi="Times New Roman" w:cs="Times New Roman"/>
          <w:color w:val="000000"/>
          <w:kern w:val="1"/>
          <w:sz w:val="20"/>
          <w:szCs w:val="20"/>
          <w:lang w:eastAsia="ar-SA"/>
        </w:rPr>
        <w:t>сельсовета</w:t>
      </w:r>
      <w:r w:rsidRPr="004D74A3">
        <w:rPr>
          <w:rFonts w:ascii="Times New Roman" w:hAnsi="Times New Roman" w:cs="Times New Roman"/>
          <w:kern w:val="1"/>
          <w:sz w:val="20"/>
          <w:szCs w:val="20"/>
          <w:lang w:eastAsia="ar-SA"/>
        </w:rPr>
        <w:t>,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
    <w:p w:rsidR="009A2E23" w:rsidRPr="004D74A3" w:rsidRDefault="009A2E23" w:rsidP="004D74A3">
      <w:pPr>
        <w:widowControl w:val="0"/>
        <w:tabs>
          <w:tab w:val="left" w:pos="709"/>
        </w:tabs>
        <w:suppressAutoHyphens/>
        <w:autoSpaceDE w:val="0"/>
        <w:autoSpaceDN w:val="0"/>
        <w:adjustRightInd w:val="0"/>
        <w:spacing w:after="0" w:line="240" w:lineRule="auto"/>
        <w:ind w:firstLine="709"/>
        <w:jc w:val="both"/>
        <w:outlineLvl w:val="2"/>
        <w:rPr>
          <w:rFonts w:ascii="Times New Roman" w:hAnsi="Times New Roman" w:cs="Times New Roman"/>
          <w:b/>
          <w:bCs/>
          <w:kern w:val="1"/>
          <w:sz w:val="20"/>
          <w:szCs w:val="20"/>
          <w:lang w:eastAsia="ar-SA"/>
        </w:rPr>
      </w:pPr>
    </w:p>
    <w:p w:rsidR="009A2E23" w:rsidRPr="004D74A3" w:rsidRDefault="009A2E23" w:rsidP="004D74A3">
      <w:pPr>
        <w:widowControl w:val="0"/>
        <w:tabs>
          <w:tab w:val="left" w:pos="709"/>
        </w:tabs>
        <w:suppressAutoHyphens/>
        <w:autoSpaceDE w:val="0"/>
        <w:autoSpaceDN w:val="0"/>
        <w:adjustRightInd w:val="0"/>
        <w:spacing w:after="0" w:line="240" w:lineRule="auto"/>
        <w:ind w:firstLine="709"/>
        <w:jc w:val="both"/>
        <w:outlineLvl w:val="2"/>
        <w:rPr>
          <w:rFonts w:ascii="Times New Roman" w:hAnsi="Times New Roman" w:cs="Times New Roman"/>
          <w:b/>
          <w:bCs/>
          <w:kern w:val="1"/>
          <w:sz w:val="20"/>
          <w:szCs w:val="20"/>
          <w:lang w:eastAsia="ar-SA"/>
        </w:rPr>
      </w:pPr>
      <w:r w:rsidRPr="004D74A3">
        <w:rPr>
          <w:rFonts w:ascii="Times New Roman" w:hAnsi="Times New Roman" w:cs="Times New Roman"/>
          <w:b/>
          <w:bCs/>
          <w:kern w:val="1"/>
          <w:sz w:val="20"/>
          <w:szCs w:val="20"/>
          <w:lang w:eastAsia="ar-SA"/>
        </w:rPr>
        <w:t>5.3. Органы власти и уполномоченные на рассмотрение жалобы должностные лица, которым может быть направлена жалоба</w:t>
      </w:r>
    </w:p>
    <w:p w:rsidR="009A2E23" w:rsidRPr="004D74A3" w:rsidRDefault="009A2E23" w:rsidP="004D74A3">
      <w:pPr>
        <w:widowControl w:val="0"/>
        <w:tabs>
          <w:tab w:val="left" w:pos="709"/>
        </w:tabs>
        <w:suppressAutoHyphens/>
        <w:autoSpaceDE w:val="0"/>
        <w:autoSpaceDN w:val="0"/>
        <w:adjustRightInd w:val="0"/>
        <w:spacing w:after="0" w:line="240" w:lineRule="auto"/>
        <w:ind w:firstLine="709"/>
        <w:jc w:val="both"/>
        <w:outlineLvl w:val="2"/>
        <w:rPr>
          <w:rFonts w:ascii="Times New Roman" w:hAnsi="Times New Roman" w:cs="Times New Roman"/>
          <w:b/>
          <w:bCs/>
          <w:kern w:val="1"/>
          <w:sz w:val="20"/>
          <w:szCs w:val="20"/>
          <w:lang w:eastAsia="ar-SA"/>
        </w:rPr>
      </w:pPr>
    </w:p>
    <w:p w:rsidR="009A2E23" w:rsidRPr="004D74A3" w:rsidRDefault="009A2E23" w:rsidP="004D74A3">
      <w:pPr>
        <w:widowControl w:val="0"/>
        <w:tabs>
          <w:tab w:val="left" w:pos="709"/>
        </w:tabs>
        <w:suppressAutoHyphens/>
        <w:autoSpaceDE w:val="0"/>
        <w:autoSpaceDN w:val="0"/>
        <w:adjustRightInd w:val="0"/>
        <w:spacing w:after="0" w:line="240" w:lineRule="auto"/>
        <w:ind w:firstLine="708"/>
        <w:jc w:val="both"/>
        <w:outlineLvl w:val="1"/>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 xml:space="preserve">Жалоба подается в письменной форме на бумажном носителе, в электронной форме в администрацию </w:t>
      </w:r>
      <w:r w:rsidRPr="004D74A3">
        <w:rPr>
          <w:rFonts w:ascii="Times New Roman" w:hAnsi="Times New Roman" w:cs="Times New Roman"/>
          <w:color w:val="000000"/>
          <w:kern w:val="1"/>
          <w:sz w:val="20"/>
          <w:szCs w:val="20"/>
          <w:lang w:eastAsia="ar-SA"/>
        </w:rPr>
        <w:t>сельсовета</w:t>
      </w:r>
      <w:r w:rsidRPr="004D74A3">
        <w:rPr>
          <w:rFonts w:ascii="Times New Roman" w:hAnsi="Times New Roman" w:cs="Times New Roman"/>
          <w:kern w:val="1"/>
          <w:sz w:val="20"/>
          <w:szCs w:val="20"/>
          <w:lang w:eastAsia="ar-SA"/>
        </w:rPr>
        <w:t xml:space="preserve">. </w:t>
      </w:r>
    </w:p>
    <w:p w:rsidR="009A2E23" w:rsidRPr="004D74A3" w:rsidRDefault="009A2E23" w:rsidP="004D74A3">
      <w:pPr>
        <w:widowControl w:val="0"/>
        <w:tabs>
          <w:tab w:val="left" w:pos="709"/>
        </w:tabs>
        <w:suppressAutoHyphens/>
        <w:autoSpaceDE w:val="0"/>
        <w:autoSpaceDN w:val="0"/>
        <w:adjustRightInd w:val="0"/>
        <w:spacing w:after="0" w:line="240" w:lineRule="auto"/>
        <w:ind w:firstLine="708"/>
        <w:jc w:val="both"/>
        <w:outlineLvl w:val="1"/>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 xml:space="preserve">Жалобы на решения, принятые главой </w:t>
      </w:r>
      <w:r w:rsidRPr="004D74A3">
        <w:rPr>
          <w:rFonts w:ascii="Times New Roman" w:hAnsi="Times New Roman" w:cs="Times New Roman"/>
          <w:color w:val="000000"/>
          <w:kern w:val="1"/>
          <w:sz w:val="20"/>
          <w:szCs w:val="20"/>
          <w:lang w:eastAsia="ar-SA"/>
        </w:rPr>
        <w:t>сельсовета</w:t>
      </w:r>
      <w:r w:rsidRPr="004D74A3">
        <w:rPr>
          <w:rFonts w:ascii="Times New Roman" w:hAnsi="Times New Roman" w:cs="Times New Roman"/>
          <w:kern w:val="1"/>
          <w:sz w:val="20"/>
          <w:szCs w:val="20"/>
          <w:lang w:eastAsia="ar-SA"/>
        </w:rPr>
        <w:t xml:space="preserve">, в соответствии со ст.11.2 Федерального закона от 27.07.2010 № 210-ФЗ «Об организации предоставления государственных и муниципальных услуг», рассматриваются непосредственно главой </w:t>
      </w:r>
      <w:r w:rsidRPr="004D74A3">
        <w:rPr>
          <w:rFonts w:ascii="Times New Roman" w:hAnsi="Times New Roman" w:cs="Times New Roman"/>
          <w:color w:val="000000"/>
          <w:kern w:val="1"/>
          <w:sz w:val="20"/>
          <w:szCs w:val="20"/>
          <w:lang w:eastAsia="ar-SA"/>
        </w:rPr>
        <w:t>сельсовета</w:t>
      </w:r>
      <w:r w:rsidRPr="004D74A3">
        <w:rPr>
          <w:rFonts w:ascii="Times New Roman" w:hAnsi="Times New Roman" w:cs="Times New Roman"/>
          <w:kern w:val="1"/>
          <w:sz w:val="20"/>
          <w:szCs w:val="20"/>
          <w:lang w:eastAsia="ar-SA"/>
        </w:rPr>
        <w:t>.</w:t>
      </w:r>
    </w:p>
    <w:p w:rsidR="009A2E23" w:rsidRPr="004D74A3" w:rsidRDefault="009A2E23" w:rsidP="004D74A3">
      <w:pPr>
        <w:widowControl w:val="0"/>
        <w:tabs>
          <w:tab w:val="left" w:pos="709"/>
        </w:tabs>
        <w:suppressAutoHyphens/>
        <w:autoSpaceDE w:val="0"/>
        <w:autoSpaceDN w:val="0"/>
        <w:adjustRightInd w:val="0"/>
        <w:spacing w:after="0" w:line="240" w:lineRule="auto"/>
        <w:ind w:firstLine="708"/>
        <w:jc w:val="both"/>
        <w:outlineLvl w:val="1"/>
        <w:rPr>
          <w:rFonts w:ascii="Times New Roman" w:hAnsi="Times New Roman" w:cs="Times New Roman"/>
          <w:kern w:val="1"/>
          <w:sz w:val="20"/>
          <w:szCs w:val="20"/>
          <w:lang w:eastAsia="ar-SA"/>
        </w:rPr>
      </w:pPr>
    </w:p>
    <w:p w:rsidR="009A2E23" w:rsidRPr="004D74A3" w:rsidRDefault="009A2E23" w:rsidP="004D74A3">
      <w:pPr>
        <w:widowControl w:val="0"/>
        <w:tabs>
          <w:tab w:val="left" w:pos="709"/>
        </w:tabs>
        <w:suppressAutoHyphens/>
        <w:autoSpaceDE w:val="0"/>
        <w:autoSpaceDN w:val="0"/>
        <w:adjustRightInd w:val="0"/>
        <w:spacing w:after="0" w:line="240" w:lineRule="auto"/>
        <w:ind w:firstLine="709"/>
        <w:jc w:val="both"/>
        <w:outlineLvl w:val="2"/>
        <w:rPr>
          <w:rFonts w:ascii="Times New Roman" w:hAnsi="Times New Roman" w:cs="Times New Roman"/>
          <w:b/>
          <w:bCs/>
          <w:kern w:val="1"/>
          <w:sz w:val="20"/>
          <w:szCs w:val="20"/>
          <w:lang w:eastAsia="ar-SA"/>
        </w:rPr>
      </w:pPr>
      <w:r w:rsidRPr="004D74A3">
        <w:rPr>
          <w:rFonts w:ascii="Times New Roman" w:hAnsi="Times New Roman" w:cs="Times New Roman"/>
          <w:b/>
          <w:bCs/>
          <w:kern w:val="1"/>
          <w:sz w:val="20"/>
          <w:szCs w:val="20"/>
          <w:lang w:eastAsia="ar-SA"/>
        </w:rPr>
        <w:t>5.4. Порядок подачи и рассмотрения жалобы</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A"/>
          <w:kern w:val="1"/>
          <w:sz w:val="20"/>
          <w:szCs w:val="20"/>
          <w:lang w:eastAsia="ar-SA"/>
        </w:rPr>
      </w:pP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A"/>
          <w:kern w:val="1"/>
          <w:sz w:val="20"/>
          <w:szCs w:val="20"/>
          <w:lang w:eastAsia="ar-SA"/>
        </w:rPr>
      </w:pPr>
      <w:r w:rsidRPr="004D74A3">
        <w:rPr>
          <w:rFonts w:ascii="Times New Roman" w:hAnsi="Times New Roman" w:cs="Times New Roman"/>
          <w:color w:val="00000A"/>
          <w:kern w:val="1"/>
          <w:sz w:val="20"/>
          <w:szCs w:val="20"/>
          <w:lang w:eastAsia="ar-SA"/>
        </w:rPr>
        <w:t>Основанием для начала процедуры досудебного (внесудебного) обжалования, является подача жалобы.</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A"/>
          <w:kern w:val="1"/>
          <w:sz w:val="20"/>
          <w:szCs w:val="20"/>
          <w:lang w:eastAsia="ar-SA"/>
        </w:rPr>
      </w:pPr>
      <w:r w:rsidRPr="004D74A3">
        <w:rPr>
          <w:rFonts w:ascii="Times New Roman" w:hAnsi="Times New Roman" w:cs="Times New Roman"/>
          <w:color w:val="00000A"/>
          <w:kern w:val="1"/>
          <w:sz w:val="20"/>
          <w:szCs w:val="20"/>
          <w:lang w:eastAsia="ar-SA"/>
        </w:rPr>
        <w:t xml:space="preserve">Жалоба подается в письменной форме на бумажном носителе или в электронной форме в администрацию. Жалобы на решения, принятые Главой Администрации </w:t>
      </w:r>
      <w:r w:rsidRPr="004D74A3">
        <w:rPr>
          <w:rFonts w:ascii="Times New Roman" w:hAnsi="Times New Roman" w:cs="Times New Roman"/>
          <w:color w:val="000000"/>
          <w:kern w:val="1"/>
          <w:sz w:val="20"/>
          <w:szCs w:val="20"/>
          <w:lang w:eastAsia="ar-SA"/>
        </w:rPr>
        <w:t>сельсовета</w:t>
      </w:r>
      <w:r w:rsidRPr="004D74A3">
        <w:rPr>
          <w:rFonts w:ascii="Times New Roman" w:hAnsi="Times New Roman" w:cs="Times New Roman"/>
          <w:color w:val="00000A"/>
          <w:kern w:val="1"/>
          <w:sz w:val="20"/>
          <w:szCs w:val="20"/>
          <w:lang w:eastAsia="ar-SA"/>
        </w:rPr>
        <w:t xml:space="preserve">, подаются в администрацию </w:t>
      </w:r>
      <w:r w:rsidRPr="004D74A3">
        <w:rPr>
          <w:rFonts w:ascii="Times New Roman" w:hAnsi="Times New Roman" w:cs="Times New Roman"/>
          <w:color w:val="000000"/>
          <w:kern w:val="1"/>
          <w:sz w:val="20"/>
          <w:szCs w:val="20"/>
          <w:lang w:eastAsia="ar-SA"/>
        </w:rPr>
        <w:t>сельсовета</w:t>
      </w:r>
      <w:r w:rsidRPr="004D74A3">
        <w:rPr>
          <w:rFonts w:ascii="Times New Roman" w:hAnsi="Times New Roman" w:cs="Times New Roman"/>
          <w:color w:val="00000A"/>
          <w:kern w:val="1"/>
          <w:sz w:val="20"/>
          <w:szCs w:val="20"/>
          <w:lang w:eastAsia="ar-SA"/>
        </w:rPr>
        <w:t xml:space="preserve"> и рассматриваются непосредственно Главой Администрации </w:t>
      </w:r>
      <w:r w:rsidRPr="004D74A3">
        <w:rPr>
          <w:rFonts w:ascii="Times New Roman" w:hAnsi="Times New Roman" w:cs="Times New Roman"/>
          <w:color w:val="000000"/>
          <w:kern w:val="1"/>
          <w:sz w:val="20"/>
          <w:szCs w:val="20"/>
          <w:lang w:eastAsia="ar-SA"/>
        </w:rPr>
        <w:t>сельсовета</w:t>
      </w:r>
      <w:r w:rsidRPr="004D74A3">
        <w:rPr>
          <w:rFonts w:ascii="Times New Roman" w:hAnsi="Times New Roman" w:cs="Times New Roman"/>
          <w:color w:val="00000A"/>
          <w:kern w:val="1"/>
          <w:sz w:val="20"/>
          <w:szCs w:val="20"/>
          <w:lang w:eastAsia="ar-SA"/>
        </w:rPr>
        <w:t>.</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A"/>
          <w:kern w:val="1"/>
          <w:sz w:val="20"/>
          <w:szCs w:val="20"/>
          <w:lang w:eastAsia="ar-SA"/>
        </w:rPr>
      </w:pPr>
      <w:r w:rsidRPr="004D74A3">
        <w:rPr>
          <w:rFonts w:ascii="Times New Roman" w:hAnsi="Times New Roman" w:cs="Times New Roman"/>
          <w:color w:val="00000A"/>
          <w:kern w:val="1"/>
          <w:sz w:val="20"/>
          <w:szCs w:val="20"/>
          <w:lang w:eastAsia="ar-SA"/>
        </w:rPr>
        <w:t>Жалоба может быть направлена:</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A"/>
          <w:kern w:val="1"/>
          <w:sz w:val="20"/>
          <w:szCs w:val="20"/>
          <w:lang w:eastAsia="ar-SA"/>
        </w:rPr>
      </w:pPr>
      <w:r w:rsidRPr="004D74A3">
        <w:rPr>
          <w:rFonts w:ascii="Times New Roman" w:hAnsi="Times New Roman" w:cs="Times New Roman"/>
          <w:color w:val="00000A"/>
          <w:kern w:val="1"/>
          <w:sz w:val="20"/>
          <w:szCs w:val="20"/>
          <w:lang w:eastAsia="ar-SA"/>
        </w:rPr>
        <w:t>1) по почте;</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A"/>
          <w:kern w:val="1"/>
          <w:sz w:val="20"/>
          <w:szCs w:val="20"/>
          <w:lang w:eastAsia="ar-SA"/>
        </w:rPr>
      </w:pPr>
      <w:r w:rsidRPr="004D74A3">
        <w:rPr>
          <w:rFonts w:ascii="Times New Roman" w:hAnsi="Times New Roman" w:cs="Times New Roman"/>
          <w:color w:val="00000A"/>
          <w:kern w:val="1"/>
          <w:sz w:val="20"/>
          <w:szCs w:val="20"/>
          <w:lang w:eastAsia="ar-SA"/>
        </w:rPr>
        <w:t>2) с использованием информационно-телекоммуникационной сети «Интернет»</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i/>
          <w:iCs/>
          <w:color w:val="00000A"/>
          <w:kern w:val="1"/>
          <w:sz w:val="20"/>
          <w:szCs w:val="20"/>
          <w:lang w:eastAsia="ar-SA"/>
        </w:rPr>
      </w:pPr>
      <w:r w:rsidRPr="004D74A3">
        <w:rPr>
          <w:rFonts w:ascii="Times New Roman" w:hAnsi="Times New Roman" w:cs="Times New Roman"/>
          <w:color w:val="00000A"/>
          <w:kern w:val="1"/>
          <w:sz w:val="20"/>
          <w:szCs w:val="20"/>
          <w:lang w:eastAsia="ar-SA"/>
        </w:rPr>
        <w:t xml:space="preserve">- на официальный сайт Администрации Щекинского сельсовета Рыльского  района: </w:t>
      </w:r>
      <w:hyperlink r:id="rId39" w:history="1">
        <w:r w:rsidRPr="004D74A3">
          <w:rPr>
            <w:rStyle w:val="Hyperlink"/>
            <w:rFonts w:ascii="Times New Roman" w:hAnsi="Times New Roman"/>
            <w:sz w:val="20"/>
            <w:szCs w:val="20"/>
          </w:rPr>
          <w:t>http://</w:t>
        </w:r>
        <w:r w:rsidRPr="004D74A3">
          <w:rPr>
            <w:rStyle w:val="Hyperlink"/>
            <w:rFonts w:ascii="Times New Roman" w:hAnsi="Times New Roman"/>
            <w:sz w:val="20"/>
            <w:szCs w:val="20"/>
            <w:lang w:val="en-US"/>
          </w:rPr>
          <w:t>admchekino</w:t>
        </w:r>
        <w:r w:rsidRPr="004D74A3">
          <w:rPr>
            <w:rStyle w:val="Hyperlink"/>
            <w:rFonts w:ascii="Times New Roman" w:hAnsi="Times New Roman"/>
            <w:sz w:val="20"/>
            <w:szCs w:val="20"/>
          </w:rPr>
          <w:t>.рф/</w:t>
        </w:r>
      </w:hyperlink>
      <w:r w:rsidRPr="004D74A3">
        <w:rPr>
          <w:rFonts w:ascii="Times New Roman" w:hAnsi="Times New Roman" w:cs="Times New Roman"/>
          <w:color w:val="00000A"/>
          <w:kern w:val="1"/>
          <w:sz w:val="20"/>
          <w:szCs w:val="20"/>
          <w:lang w:eastAsia="ar-SA"/>
        </w:rPr>
        <w:t>,</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A"/>
          <w:kern w:val="1"/>
          <w:sz w:val="20"/>
          <w:szCs w:val="20"/>
          <w:lang w:eastAsia="ar-SA"/>
        </w:rPr>
      </w:pPr>
      <w:r w:rsidRPr="004D74A3">
        <w:rPr>
          <w:rFonts w:ascii="Times New Roman" w:hAnsi="Times New Roman" w:cs="Times New Roman"/>
          <w:color w:val="00000A"/>
          <w:kern w:val="1"/>
          <w:sz w:val="20"/>
          <w:szCs w:val="20"/>
          <w:lang w:eastAsia="ar-SA"/>
        </w:rPr>
        <w:t xml:space="preserve">- по средством федеральной государственной информационной системы  «Единый портал государственных и муниципальных услуг (функций)»  </w:t>
      </w:r>
      <w:r w:rsidRPr="004D74A3">
        <w:rPr>
          <w:rFonts w:ascii="Times New Roman" w:hAnsi="Times New Roman" w:cs="Times New Roman"/>
          <w:color w:val="00000A"/>
          <w:kern w:val="1"/>
          <w:sz w:val="20"/>
          <w:szCs w:val="20"/>
          <w:u w:val="single"/>
          <w:lang w:eastAsia="ar-SA"/>
        </w:rPr>
        <w:t>http://gosuslugi.ru</w:t>
      </w:r>
      <w:r w:rsidRPr="004D74A3">
        <w:rPr>
          <w:rFonts w:ascii="Times New Roman" w:hAnsi="Times New Roman" w:cs="Times New Roman"/>
          <w:color w:val="00000A"/>
          <w:kern w:val="1"/>
          <w:sz w:val="20"/>
          <w:szCs w:val="20"/>
          <w:lang w:eastAsia="ar-SA"/>
        </w:rPr>
        <w:t>;</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A"/>
          <w:kern w:val="1"/>
          <w:sz w:val="20"/>
          <w:szCs w:val="20"/>
          <w:lang w:eastAsia="ar-SA"/>
        </w:rPr>
      </w:pPr>
      <w:r w:rsidRPr="004D74A3">
        <w:rPr>
          <w:rFonts w:ascii="Times New Roman" w:hAnsi="Times New Roman" w:cs="Times New Roman"/>
          <w:color w:val="00000A"/>
          <w:kern w:val="1"/>
          <w:sz w:val="20"/>
          <w:szCs w:val="20"/>
          <w:lang w:eastAsia="ar-SA"/>
        </w:rPr>
        <w:t xml:space="preserve">- на официальный сайт Администрации Курской области </w:t>
      </w:r>
      <w:r w:rsidRPr="004D74A3">
        <w:rPr>
          <w:rFonts w:ascii="Times New Roman" w:hAnsi="Times New Roman" w:cs="Times New Roman"/>
          <w:color w:val="00000A"/>
          <w:kern w:val="1"/>
          <w:sz w:val="20"/>
          <w:szCs w:val="20"/>
          <w:u w:val="single"/>
          <w:lang w:eastAsia="ar-SA"/>
        </w:rPr>
        <w:t>http://adm.rkursk.ru</w:t>
      </w:r>
      <w:r w:rsidRPr="004D74A3">
        <w:rPr>
          <w:rFonts w:ascii="Times New Roman" w:hAnsi="Times New Roman" w:cs="Times New Roman"/>
          <w:color w:val="00000A"/>
          <w:kern w:val="1"/>
          <w:sz w:val="20"/>
          <w:szCs w:val="20"/>
          <w:lang w:eastAsia="ar-SA"/>
        </w:rPr>
        <w:t xml:space="preserve">, </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A"/>
          <w:kern w:val="1"/>
          <w:sz w:val="20"/>
          <w:szCs w:val="20"/>
          <w:lang w:eastAsia="ar-SA"/>
        </w:rPr>
      </w:pPr>
      <w:r w:rsidRPr="004D74A3">
        <w:rPr>
          <w:rFonts w:ascii="Times New Roman" w:hAnsi="Times New Roman" w:cs="Times New Roman"/>
          <w:color w:val="00000A"/>
          <w:kern w:val="1"/>
          <w:sz w:val="20"/>
          <w:szCs w:val="20"/>
          <w:lang w:eastAsia="ar-SA"/>
        </w:rPr>
        <w:t>3) принята при личном приеме заявителя.</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A"/>
          <w:kern w:val="1"/>
          <w:sz w:val="20"/>
          <w:szCs w:val="20"/>
          <w:lang w:eastAsia="ar-SA"/>
        </w:rPr>
      </w:pPr>
      <w:r w:rsidRPr="004D74A3">
        <w:rPr>
          <w:rFonts w:ascii="Times New Roman" w:hAnsi="Times New Roman" w:cs="Times New Roman"/>
          <w:color w:val="00000A"/>
          <w:kern w:val="1"/>
          <w:sz w:val="20"/>
          <w:szCs w:val="20"/>
          <w:lang w:eastAsia="ar-SA"/>
        </w:rPr>
        <w:t>Жалоба может быть подана заявителем:</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A"/>
          <w:kern w:val="1"/>
          <w:sz w:val="20"/>
          <w:szCs w:val="20"/>
          <w:lang w:eastAsia="ar-SA"/>
        </w:rPr>
      </w:pPr>
      <w:r w:rsidRPr="004D74A3">
        <w:rPr>
          <w:rFonts w:ascii="Times New Roman" w:hAnsi="Times New Roman" w:cs="Times New Roman"/>
          <w:color w:val="00000A"/>
          <w:kern w:val="1"/>
          <w:sz w:val="20"/>
          <w:szCs w:val="20"/>
          <w:lang w:eastAsia="ar-SA"/>
        </w:rPr>
        <w:t>- через областное бюджетное учреждение «Многофункциональный центр предоставления государственных и муниципальных услуг». При поступлении жалобы многофункциональный центр обеспечивает ее передачу в уполномоченный на ее рассмотрение орган.</w:t>
      </w:r>
    </w:p>
    <w:p w:rsidR="009A2E23" w:rsidRPr="004D74A3" w:rsidRDefault="009A2E23" w:rsidP="004D74A3">
      <w:pPr>
        <w:tabs>
          <w:tab w:val="left" w:pos="709"/>
        </w:tabs>
        <w:suppressAutoHyphens/>
        <w:spacing w:after="0" w:line="240" w:lineRule="auto"/>
        <w:ind w:firstLine="720"/>
        <w:jc w:val="both"/>
        <w:rPr>
          <w:rFonts w:ascii="Times New Roman" w:hAnsi="Times New Roman" w:cs="Times New Roman"/>
          <w:color w:val="00000A"/>
          <w:kern w:val="1"/>
          <w:sz w:val="20"/>
          <w:szCs w:val="20"/>
          <w:lang w:eastAsia="ar-SA"/>
        </w:rPr>
      </w:pPr>
      <w:r w:rsidRPr="004D74A3">
        <w:rPr>
          <w:rFonts w:ascii="Times New Roman" w:hAnsi="Times New Roman" w:cs="Times New Roman"/>
          <w:color w:val="00000A"/>
          <w:kern w:val="1"/>
          <w:sz w:val="20"/>
          <w:szCs w:val="20"/>
          <w:lang w:eastAsia="ar-SA"/>
        </w:rPr>
        <w:t>Все жалобы фиксируются в журнале учета обращений.</w:t>
      </w:r>
    </w:p>
    <w:p w:rsidR="009A2E23" w:rsidRPr="004D74A3" w:rsidRDefault="009A2E23" w:rsidP="004D74A3">
      <w:pPr>
        <w:tabs>
          <w:tab w:val="left" w:pos="709"/>
        </w:tabs>
        <w:suppressAutoHyphens/>
        <w:spacing w:after="0" w:line="240" w:lineRule="auto"/>
        <w:ind w:firstLine="720"/>
        <w:jc w:val="both"/>
        <w:rPr>
          <w:rFonts w:ascii="Times New Roman" w:hAnsi="Times New Roman" w:cs="Times New Roman"/>
          <w:color w:val="00000A"/>
          <w:kern w:val="1"/>
          <w:sz w:val="20"/>
          <w:szCs w:val="20"/>
          <w:lang w:eastAsia="ar-SA"/>
        </w:rPr>
      </w:pPr>
      <w:r w:rsidRPr="004D74A3">
        <w:rPr>
          <w:rFonts w:ascii="Times New Roman" w:hAnsi="Times New Roman" w:cs="Times New Roman"/>
          <w:color w:val="00000A"/>
          <w:kern w:val="1"/>
          <w:sz w:val="20"/>
          <w:szCs w:val="20"/>
          <w:lang w:eastAsia="ar-SA"/>
        </w:rPr>
        <w:t>Личный прием заявителей по вопросам обжалования решения и (или) действия (бездействия) Администрации и (или) ее должностных лиц осуществляется главой сельсовета в часы приема заявителей.</w:t>
      </w:r>
    </w:p>
    <w:p w:rsidR="009A2E23" w:rsidRPr="004D74A3" w:rsidRDefault="009A2E23" w:rsidP="004D74A3">
      <w:pPr>
        <w:tabs>
          <w:tab w:val="left" w:pos="709"/>
        </w:tabs>
        <w:suppressAutoHyphens/>
        <w:spacing w:after="0" w:line="240" w:lineRule="auto"/>
        <w:ind w:firstLine="720"/>
        <w:jc w:val="both"/>
        <w:rPr>
          <w:rFonts w:ascii="Times New Roman" w:hAnsi="Times New Roman" w:cs="Times New Roman"/>
          <w:color w:val="00000A"/>
          <w:kern w:val="1"/>
          <w:sz w:val="20"/>
          <w:szCs w:val="20"/>
          <w:lang w:eastAsia="ar-SA"/>
        </w:rPr>
      </w:pPr>
      <w:r w:rsidRPr="004D74A3">
        <w:rPr>
          <w:rFonts w:ascii="Times New Roman" w:hAnsi="Times New Roman" w:cs="Times New Roman"/>
          <w:color w:val="00000A"/>
          <w:kern w:val="1"/>
          <w:sz w:val="20"/>
          <w:szCs w:val="20"/>
          <w:lang w:eastAsia="ar-SA"/>
        </w:rPr>
        <w:t>В ходе личного приема, если изложенные факты и обстоятельства не требуют дополнительной проверки, ответ на жалобу с согласия заявителя может быть дан устно, о чем делается соответствующая запись в карточке личного приема.</w:t>
      </w:r>
    </w:p>
    <w:p w:rsidR="009A2E23" w:rsidRPr="004D74A3" w:rsidRDefault="009A2E23" w:rsidP="004D74A3">
      <w:pPr>
        <w:tabs>
          <w:tab w:val="left" w:pos="709"/>
        </w:tabs>
        <w:suppressAutoHyphens/>
        <w:spacing w:after="0" w:line="240" w:lineRule="auto"/>
        <w:ind w:firstLine="720"/>
        <w:jc w:val="both"/>
        <w:rPr>
          <w:rFonts w:ascii="Times New Roman" w:hAnsi="Times New Roman" w:cs="Times New Roman"/>
          <w:color w:val="00000A"/>
          <w:kern w:val="1"/>
          <w:sz w:val="20"/>
          <w:szCs w:val="20"/>
          <w:lang w:eastAsia="ar-SA"/>
        </w:rPr>
      </w:pPr>
      <w:r w:rsidRPr="004D74A3">
        <w:rPr>
          <w:rFonts w:ascii="Times New Roman" w:hAnsi="Times New Roman" w:cs="Times New Roman"/>
          <w:color w:val="00000A"/>
          <w:kern w:val="1"/>
          <w:sz w:val="20"/>
          <w:szCs w:val="20"/>
          <w:lang w:eastAsia="ar-SA"/>
        </w:rPr>
        <w:t>В остальных случаях дается письменный ответ по существу поставленных в жалобе вопросов.</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A"/>
          <w:kern w:val="1"/>
          <w:sz w:val="20"/>
          <w:szCs w:val="20"/>
          <w:lang w:eastAsia="ar-SA"/>
        </w:rPr>
      </w:pPr>
      <w:r w:rsidRPr="004D74A3">
        <w:rPr>
          <w:rFonts w:ascii="Times New Roman" w:hAnsi="Times New Roman" w:cs="Times New Roman"/>
          <w:color w:val="00000A"/>
          <w:kern w:val="1"/>
          <w:sz w:val="20"/>
          <w:szCs w:val="20"/>
          <w:lang w:eastAsia="ar-SA"/>
        </w:rPr>
        <w:t>Жалоба должна содержать:</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A"/>
          <w:kern w:val="1"/>
          <w:sz w:val="20"/>
          <w:szCs w:val="20"/>
          <w:lang w:eastAsia="ar-SA"/>
        </w:rPr>
      </w:pPr>
      <w:r w:rsidRPr="004D74A3">
        <w:rPr>
          <w:rFonts w:ascii="Times New Roman" w:hAnsi="Times New Roman" w:cs="Times New Roman"/>
          <w:color w:val="00000A"/>
          <w:kern w:val="1"/>
          <w:sz w:val="20"/>
          <w:szCs w:val="20"/>
          <w:lang w:eastAsia="ar-SA"/>
        </w:rPr>
        <w:t>-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решения и действия (бездействие) которых обжалуются;</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A"/>
          <w:kern w:val="1"/>
          <w:sz w:val="20"/>
          <w:szCs w:val="20"/>
          <w:lang w:eastAsia="ar-SA"/>
        </w:rPr>
      </w:pPr>
      <w:r w:rsidRPr="004D74A3">
        <w:rPr>
          <w:rFonts w:ascii="Times New Roman" w:hAnsi="Times New Roman" w:cs="Times New Roman"/>
          <w:color w:val="00000A"/>
          <w:kern w:val="1"/>
          <w:sz w:val="20"/>
          <w:szCs w:val="20"/>
          <w:lang w:eastAsia="ar-SA"/>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A"/>
          <w:kern w:val="1"/>
          <w:sz w:val="20"/>
          <w:szCs w:val="20"/>
          <w:lang w:eastAsia="ar-SA"/>
        </w:rPr>
      </w:pPr>
      <w:r w:rsidRPr="004D74A3">
        <w:rPr>
          <w:rFonts w:ascii="Times New Roman" w:hAnsi="Times New Roman" w:cs="Times New Roman"/>
          <w:color w:val="00000A"/>
          <w:kern w:val="1"/>
          <w:sz w:val="20"/>
          <w:szCs w:val="20"/>
          <w:lang w:eastAsia="ar-SA"/>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A"/>
          <w:kern w:val="1"/>
          <w:sz w:val="20"/>
          <w:szCs w:val="20"/>
          <w:lang w:eastAsia="ar-SA"/>
        </w:rPr>
      </w:pPr>
      <w:r w:rsidRPr="004D74A3">
        <w:rPr>
          <w:rFonts w:ascii="Times New Roman" w:hAnsi="Times New Roman" w:cs="Times New Roman"/>
          <w:color w:val="00000A"/>
          <w:kern w:val="1"/>
          <w:sz w:val="20"/>
          <w:szCs w:val="20"/>
          <w:lang w:eastAsia="ar-SA"/>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A"/>
          <w:kern w:val="1"/>
          <w:sz w:val="20"/>
          <w:szCs w:val="20"/>
          <w:lang w:eastAsia="ar-SA"/>
        </w:rPr>
      </w:pPr>
      <w:r w:rsidRPr="004D74A3">
        <w:rPr>
          <w:rFonts w:ascii="Times New Roman" w:hAnsi="Times New Roman" w:cs="Times New Roman"/>
          <w:color w:val="00000A"/>
          <w:kern w:val="1"/>
          <w:sz w:val="20"/>
          <w:szCs w:val="20"/>
          <w:lang w:eastAsia="ar-SA"/>
        </w:rPr>
        <w:t>Под жалобой заявитель ставит личную подпись и дату.</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A"/>
          <w:kern w:val="1"/>
          <w:sz w:val="20"/>
          <w:szCs w:val="20"/>
          <w:lang w:eastAsia="ar-SA"/>
        </w:rPr>
      </w:pPr>
      <w:r w:rsidRPr="004D74A3">
        <w:rPr>
          <w:rFonts w:ascii="Times New Roman" w:hAnsi="Times New Roman" w:cs="Times New Roman"/>
          <w:color w:val="00000A"/>
          <w:kern w:val="1"/>
          <w:sz w:val="20"/>
          <w:szCs w:val="20"/>
          <w:lang w:eastAsia="ar-SA"/>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A"/>
          <w:kern w:val="1"/>
          <w:sz w:val="20"/>
          <w:szCs w:val="20"/>
          <w:lang w:eastAsia="ar-SA"/>
        </w:rPr>
      </w:pPr>
      <w:r w:rsidRPr="004D74A3">
        <w:rPr>
          <w:rFonts w:ascii="Times New Roman" w:hAnsi="Times New Roman" w:cs="Times New Roman"/>
          <w:color w:val="00000A"/>
          <w:kern w:val="1"/>
          <w:sz w:val="20"/>
          <w:szCs w:val="20"/>
          <w:lang w:eastAsia="ar-SA"/>
        </w:rPr>
        <w:t>оформленная в соответствии с законодательством Российской Федерации доверенность (для физических лиц);</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A"/>
          <w:kern w:val="1"/>
          <w:sz w:val="20"/>
          <w:szCs w:val="20"/>
          <w:lang w:eastAsia="ar-SA"/>
        </w:rPr>
      </w:pPr>
      <w:r w:rsidRPr="004D74A3">
        <w:rPr>
          <w:rFonts w:ascii="Times New Roman" w:hAnsi="Times New Roman" w:cs="Times New Roman"/>
          <w:color w:val="00000A"/>
          <w:kern w:val="1"/>
          <w:sz w:val="20"/>
          <w:szCs w:val="20"/>
          <w:lang w:eastAsia="ar-SA"/>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9A2E23" w:rsidRPr="004D74A3" w:rsidRDefault="009A2E23" w:rsidP="004D74A3">
      <w:pPr>
        <w:tabs>
          <w:tab w:val="left" w:pos="709"/>
        </w:tabs>
        <w:suppressAutoHyphens/>
        <w:spacing w:after="0" w:line="240" w:lineRule="auto"/>
        <w:ind w:firstLine="709"/>
        <w:jc w:val="both"/>
        <w:rPr>
          <w:rFonts w:ascii="Times New Roman" w:hAnsi="Times New Roman" w:cs="Times New Roman"/>
          <w:color w:val="00000A"/>
          <w:kern w:val="1"/>
          <w:sz w:val="20"/>
          <w:szCs w:val="20"/>
          <w:lang w:eastAsia="ar-SA"/>
        </w:rPr>
      </w:pPr>
      <w:r w:rsidRPr="004D74A3">
        <w:rPr>
          <w:rFonts w:ascii="Times New Roman" w:hAnsi="Times New Roman" w:cs="Times New Roman"/>
          <w:color w:val="00000A"/>
          <w:kern w:val="1"/>
          <w:sz w:val="20"/>
          <w:szCs w:val="20"/>
          <w:lang w:eastAsia="ar-SA"/>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A2E23" w:rsidRPr="004D74A3" w:rsidRDefault="009A2E23" w:rsidP="004D74A3">
      <w:pPr>
        <w:widowControl w:val="0"/>
        <w:tabs>
          <w:tab w:val="left" w:pos="709"/>
        </w:tabs>
        <w:suppressAutoHyphens/>
        <w:autoSpaceDE w:val="0"/>
        <w:autoSpaceDN w:val="0"/>
        <w:adjustRightInd w:val="0"/>
        <w:spacing w:after="0" w:line="240" w:lineRule="auto"/>
        <w:jc w:val="both"/>
        <w:outlineLvl w:val="1"/>
        <w:rPr>
          <w:rFonts w:ascii="Times New Roman" w:hAnsi="Times New Roman" w:cs="Times New Roman"/>
          <w:kern w:val="1"/>
          <w:sz w:val="20"/>
          <w:szCs w:val="20"/>
          <w:lang w:eastAsia="ar-SA"/>
        </w:rPr>
      </w:pPr>
    </w:p>
    <w:p w:rsidR="009A2E23" w:rsidRPr="004D74A3" w:rsidRDefault="009A2E23" w:rsidP="004D74A3">
      <w:pPr>
        <w:widowControl w:val="0"/>
        <w:tabs>
          <w:tab w:val="left" w:pos="709"/>
        </w:tabs>
        <w:suppressAutoHyphens/>
        <w:autoSpaceDE w:val="0"/>
        <w:autoSpaceDN w:val="0"/>
        <w:adjustRightInd w:val="0"/>
        <w:spacing w:after="0" w:line="240" w:lineRule="auto"/>
        <w:ind w:firstLine="709"/>
        <w:jc w:val="both"/>
        <w:outlineLvl w:val="2"/>
        <w:rPr>
          <w:rFonts w:ascii="Times New Roman" w:hAnsi="Times New Roman" w:cs="Times New Roman"/>
          <w:b/>
          <w:bCs/>
          <w:kern w:val="1"/>
          <w:sz w:val="20"/>
          <w:szCs w:val="20"/>
          <w:lang w:eastAsia="ar-SA"/>
        </w:rPr>
      </w:pPr>
      <w:r w:rsidRPr="004D74A3">
        <w:rPr>
          <w:rFonts w:ascii="Times New Roman" w:hAnsi="Times New Roman" w:cs="Times New Roman"/>
          <w:b/>
          <w:bCs/>
          <w:kern w:val="1"/>
          <w:sz w:val="20"/>
          <w:szCs w:val="20"/>
          <w:lang w:eastAsia="ar-SA"/>
        </w:rPr>
        <w:t>5.5. Сроки рассмотрения жалобы</w:t>
      </w:r>
    </w:p>
    <w:p w:rsidR="009A2E23" w:rsidRPr="004D74A3" w:rsidRDefault="009A2E23" w:rsidP="004D74A3">
      <w:pPr>
        <w:widowControl w:val="0"/>
        <w:tabs>
          <w:tab w:val="left" w:pos="709"/>
        </w:tabs>
        <w:suppressAutoHyphens/>
        <w:autoSpaceDE w:val="0"/>
        <w:autoSpaceDN w:val="0"/>
        <w:adjustRightInd w:val="0"/>
        <w:spacing w:after="0" w:line="240" w:lineRule="auto"/>
        <w:ind w:firstLine="709"/>
        <w:jc w:val="both"/>
        <w:outlineLvl w:val="2"/>
        <w:rPr>
          <w:rFonts w:ascii="Times New Roman" w:hAnsi="Times New Roman" w:cs="Times New Roman"/>
          <w:b/>
          <w:bCs/>
          <w:kern w:val="1"/>
          <w:sz w:val="20"/>
          <w:szCs w:val="20"/>
          <w:lang w:eastAsia="ar-SA"/>
        </w:rPr>
      </w:pPr>
    </w:p>
    <w:p w:rsidR="009A2E23" w:rsidRPr="004D74A3" w:rsidRDefault="009A2E23" w:rsidP="004D74A3">
      <w:pPr>
        <w:widowControl w:val="0"/>
        <w:tabs>
          <w:tab w:val="left" w:pos="709"/>
        </w:tabs>
        <w:suppressAutoHyphens/>
        <w:autoSpaceDE w:val="0"/>
        <w:autoSpaceDN w:val="0"/>
        <w:adjustRightInd w:val="0"/>
        <w:spacing w:after="0" w:line="240" w:lineRule="auto"/>
        <w:ind w:firstLine="708"/>
        <w:jc w:val="both"/>
        <w:outlineLvl w:val="1"/>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 xml:space="preserve">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w:t>
      </w:r>
      <w:r w:rsidRPr="004D74A3">
        <w:rPr>
          <w:rFonts w:ascii="Times New Roman" w:hAnsi="Times New Roman" w:cs="Times New Roman"/>
          <w:color w:val="00000A"/>
          <w:kern w:val="1"/>
          <w:sz w:val="20"/>
          <w:szCs w:val="20"/>
          <w:lang w:eastAsia="ar-SA"/>
        </w:rPr>
        <w:t>сельсовета</w:t>
      </w:r>
      <w:r w:rsidRPr="004D74A3">
        <w:rPr>
          <w:rFonts w:ascii="Times New Roman" w:hAnsi="Times New Roman" w:cs="Times New Roman"/>
          <w:kern w:val="1"/>
          <w:sz w:val="20"/>
          <w:szCs w:val="20"/>
          <w:lang w:eastAsia="ar-SA"/>
        </w:rPr>
        <w:t xml:space="preserve">, предоставляющего услугу, должностного лица администрации </w:t>
      </w:r>
      <w:r w:rsidRPr="004D74A3">
        <w:rPr>
          <w:rFonts w:ascii="Times New Roman" w:hAnsi="Times New Roman" w:cs="Times New Roman"/>
          <w:color w:val="00000A"/>
          <w:kern w:val="1"/>
          <w:sz w:val="20"/>
          <w:szCs w:val="20"/>
          <w:lang w:eastAsia="ar-SA"/>
        </w:rPr>
        <w:t>сельсовета</w:t>
      </w:r>
      <w:r w:rsidRPr="004D74A3">
        <w:rPr>
          <w:rFonts w:ascii="Times New Roman" w:hAnsi="Times New Roman" w:cs="Times New Roman"/>
          <w:kern w:val="1"/>
          <w:sz w:val="20"/>
          <w:szCs w:val="20"/>
          <w:lang w:eastAsia="ar-SA"/>
        </w:rPr>
        <w:t xml:space="preserve">,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9A2E23" w:rsidRPr="004D74A3" w:rsidRDefault="009A2E23" w:rsidP="004D74A3">
      <w:pPr>
        <w:widowControl w:val="0"/>
        <w:tabs>
          <w:tab w:val="left" w:pos="709"/>
        </w:tabs>
        <w:suppressAutoHyphens/>
        <w:autoSpaceDE w:val="0"/>
        <w:autoSpaceDN w:val="0"/>
        <w:adjustRightInd w:val="0"/>
        <w:spacing w:after="0" w:line="240" w:lineRule="auto"/>
        <w:ind w:firstLine="708"/>
        <w:jc w:val="both"/>
        <w:outlineLvl w:val="1"/>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Правительство Российской Федерации вправе установить случаи, при которых срок рассмотрения жалобы может быть сокращен.</w:t>
      </w:r>
    </w:p>
    <w:p w:rsidR="009A2E23" w:rsidRPr="004D74A3" w:rsidRDefault="009A2E23" w:rsidP="004D74A3">
      <w:pPr>
        <w:widowControl w:val="0"/>
        <w:tabs>
          <w:tab w:val="left" w:pos="709"/>
        </w:tabs>
        <w:suppressAutoHyphens/>
        <w:autoSpaceDE w:val="0"/>
        <w:autoSpaceDN w:val="0"/>
        <w:adjustRightInd w:val="0"/>
        <w:spacing w:after="0" w:line="240" w:lineRule="auto"/>
        <w:ind w:firstLine="708"/>
        <w:jc w:val="both"/>
        <w:outlineLvl w:val="1"/>
        <w:rPr>
          <w:rFonts w:ascii="Times New Roman" w:hAnsi="Times New Roman" w:cs="Times New Roman"/>
          <w:kern w:val="1"/>
          <w:sz w:val="20"/>
          <w:szCs w:val="20"/>
          <w:lang w:eastAsia="ar-SA"/>
        </w:rPr>
      </w:pPr>
    </w:p>
    <w:p w:rsidR="009A2E23" w:rsidRPr="004D74A3" w:rsidRDefault="009A2E23" w:rsidP="004D74A3">
      <w:pPr>
        <w:widowControl w:val="0"/>
        <w:tabs>
          <w:tab w:val="left" w:pos="709"/>
        </w:tabs>
        <w:suppressAutoHyphens/>
        <w:autoSpaceDE w:val="0"/>
        <w:autoSpaceDN w:val="0"/>
        <w:adjustRightInd w:val="0"/>
        <w:spacing w:after="0" w:line="240" w:lineRule="auto"/>
        <w:ind w:firstLine="709"/>
        <w:jc w:val="both"/>
        <w:outlineLvl w:val="2"/>
        <w:rPr>
          <w:rFonts w:ascii="Times New Roman" w:hAnsi="Times New Roman" w:cs="Times New Roman"/>
          <w:b/>
          <w:bCs/>
          <w:kern w:val="1"/>
          <w:sz w:val="20"/>
          <w:szCs w:val="20"/>
          <w:lang w:eastAsia="ar-SA"/>
        </w:rPr>
      </w:pPr>
      <w:r w:rsidRPr="004D74A3">
        <w:rPr>
          <w:rFonts w:ascii="Times New Roman" w:hAnsi="Times New Roman" w:cs="Times New Roman"/>
          <w:b/>
          <w:bCs/>
          <w:kern w:val="1"/>
          <w:sz w:val="20"/>
          <w:szCs w:val="20"/>
          <w:lang w:eastAsia="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9A2E23" w:rsidRPr="004D74A3" w:rsidRDefault="009A2E23" w:rsidP="004D74A3">
      <w:pPr>
        <w:widowControl w:val="0"/>
        <w:tabs>
          <w:tab w:val="left" w:pos="709"/>
        </w:tabs>
        <w:suppressAutoHyphens/>
        <w:autoSpaceDE w:val="0"/>
        <w:autoSpaceDN w:val="0"/>
        <w:adjustRightInd w:val="0"/>
        <w:spacing w:after="0" w:line="240" w:lineRule="auto"/>
        <w:ind w:firstLine="709"/>
        <w:jc w:val="both"/>
        <w:outlineLvl w:val="2"/>
        <w:rPr>
          <w:rFonts w:ascii="Times New Roman" w:hAnsi="Times New Roman" w:cs="Times New Roman"/>
          <w:b/>
          <w:bCs/>
          <w:kern w:val="1"/>
          <w:sz w:val="20"/>
          <w:szCs w:val="20"/>
          <w:lang w:eastAsia="ar-SA"/>
        </w:rPr>
      </w:pPr>
    </w:p>
    <w:p w:rsidR="009A2E23" w:rsidRPr="004D74A3" w:rsidRDefault="009A2E23" w:rsidP="004D74A3">
      <w:pPr>
        <w:widowControl w:val="0"/>
        <w:tabs>
          <w:tab w:val="left" w:pos="709"/>
        </w:tabs>
        <w:suppressAutoHyphens/>
        <w:autoSpaceDE w:val="0"/>
        <w:autoSpaceDN w:val="0"/>
        <w:adjustRightInd w:val="0"/>
        <w:spacing w:after="0" w:line="240" w:lineRule="auto"/>
        <w:ind w:firstLine="709"/>
        <w:jc w:val="both"/>
        <w:outlineLvl w:val="2"/>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Основания для приостановления рассмотрения жалобы отсутствуют.</w:t>
      </w:r>
    </w:p>
    <w:p w:rsidR="009A2E23" w:rsidRPr="004D74A3" w:rsidRDefault="009A2E23" w:rsidP="004D74A3">
      <w:pPr>
        <w:widowControl w:val="0"/>
        <w:tabs>
          <w:tab w:val="left" w:pos="709"/>
        </w:tabs>
        <w:suppressAutoHyphens/>
        <w:autoSpaceDE w:val="0"/>
        <w:autoSpaceDN w:val="0"/>
        <w:adjustRightInd w:val="0"/>
        <w:spacing w:after="0" w:line="240" w:lineRule="auto"/>
        <w:ind w:firstLine="709"/>
        <w:jc w:val="both"/>
        <w:rPr>
          <w:rFonts w:ascii="Times New Roman" w:hAnsi="Times New Roman" w:cs="Times New Roman"/>
          <w:b/>
          <w:bCs/>
          <w:kern w:val="1"/>
          <w:sz w:val="20"/>
          <w:szCs w:val="20"/>
          <w:lang w:eastAsia="ar-SA"/>
        </w:rPr>
      </w:pPr>
    </w:p>
    <w:p w:rsidR="009A2E23" w:rsidRPr="004D74A3" w:rsidRDefault="009A2E23" w:rsidP="004D74A3">
      <w:pPr>
        <w:widowControl w:val="0"/>
        <w:tabs>
          <w:tab w:val="left" w:pos="709"/>
        </w:tabs>
        <w:suppressAutoHyphens/>
        <w:autoSpaceDE w:val="0"/>
        <w:autoSpaceDN w:val="0"/>
        <w:adjustRightInd w:val="0"/>
        <w:spacing w:after="0" w:line="240" w:lineRule="auto"/>
        <w:ind w:firstLine="709"/>
        <w:jc w:val="both"/>
        <w:rPr>
          <w:rFonts w:ascii="Times New Roman" w:hAnsi="Times New Roman" w:cs="Times New Roman"/>
          <w:b/>
          <w:bCs/>
          <w:kern w:val="1"/>
          <w:sz w:val="20"/>
          <w:szCs w:val="20"/>
          <w:lang w:eastAsia="ar-SA"/>
        </w:rPr>
      </w:pPr>
      <w:r w:rsidRPr="004D74A3">
        <w:rPr>
          <w:rFonts w:ascii="Times New Roman" w:hAnsi="Times New Roman" w:cs="Times New Roman"/>
          <w:b/>
          <w:bCs/>
          <w:kern w:val="1"/>
          <w:sz w:val="20"/>
          <w:szCs w:val="20"/>
          <w:lang w:eastAsia="ar-SA"/>
        </w:rPr>
        <w:t>5.7. Результат рассмотрения жалобы</w:t>
      </w:r>
    </w:p>
    <w:p w:rsidR="009A2E23" w:rsidRPr="004D74A3" w:rsidRDefault="009A2E23" w:rsidP="004D74A3">
      <w:pPr>
        <w:widowControl w:val="0"/>
        <w:tabs>
          <w:tab w:val="left" w:pos="709"/>
        </w:tabs>
        <w:suppressAutoHyphens/>
        <w:autoSpaceDE w:val="0"/>
        <w:autoSpaceDN w:val="0"/>
        <w:adjustRightInd w:val="0"/>
        <w:spacing w:after="0" w:line="240" w:lineRule="auto"/>
        <w:ind w:firstLine="709"/>
        <w:jc w:val="both"/>
        <w:rPr>
          <w:rFonts w:ascii="Times New Roman" w:hAnsi="Times New Roman" w:cs="Times New Roman"/>
          <w:b/>
          <w:bCs/>
          <w:kern w:val="1"/>
          <w:sz w:val="20"/>
          <w:szCs w:val="20"/>
          <w:lang w:eastAsia="ar-SA"/>
        </w:rPr>
      </w:pPr>
    </w:p>
    <w:p w:rsidR="009A2E23" w:rsidRPr="004D74A3" w:rsidRDefault="009A2E23" w:rsidP="004D74A3">
      <w:pPr>
        <w:widowControl w:val="0"/>
        <w:tabs>
          <w:tab w:val="left" w:pos="709"/>
        </w:tabs>
        <w:suppressAutoHyphens/>
        <w:autoSpaceDE w:val="0"/>
        <w:autoSpaceDN w:val="0"/>
        <w:adjustRightInd w:val="0"/>
        <w:spacing w:after="0" w:line="240" w:lineRule="auto"/>
        <w:ind w:firstLine="708"/>
        <w:jc w:val="both"/>
        <w:outlineLvl w:val="1"/>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По результатам рассмотрения жалобы орган, уполномоченный на ее рассмотрение, принимает одно из следующих решений:</w:t>
      </w:r>
    </w:p>
    <w:p w:rsidR="009A2E23" w:rsidRPr="004D74A3" w:rsidRDefault="009A2E23" w:rsidP="004D74A3">
      <w:pPr>
        <w:widowControl w:val="0"/>
        <w:tabs>
          <w:tab w:val="left" w:pos="709"/>
        </w:tabs>
        <w:suppressAutoHyphens/>
        <w:autoSpaceDE w:val="0"/>
        <w:autoSpaceDN w:val="0"/>
        <w:adjustRightInd w:val="0"/>
        <w:spacing w:after="0" w:line="240" w:lineRule="auto"/>
        <w:ind w:firstLine="708"/>
        <w:jc w:val="both"/>
        <w:outlineLvl w:val="1"/>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муниципальными правовыми актами, а также в иных формах;</w:t>
      </w:r>
    </w:p>
    <w:p w:rsidR="009A2E23" w:rsidRPr="004D74A3" w:rsidRDefault="009A2E23" w:rsidP="004D74A3">
      <w:pPr>
        <w:widowControl w:val="0"/>
        <w:tabs>
          <w:tab w:val="left" w:pos="709"/>
        </w:tabs>
        <w:suppressAutoHyphens/>
        <w:autoSpaceDE w:val="0"/>
        <w:autoSpaceDN w:val="0"/>
        <w:adjustRightInd w:val="0"/>
        <w:spacing w:after="0" w:line="240" w:lineRule="auto"/>
        <w:ind w:firstLine="708"/>
        <w:jc w:val="both"/>
        <w:outlineLvl w:val="1"/>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2) отказывает в удовлетворении жалобы.</w:t>
      </w:r>
    </w:p>
    <w:p w:rsidR="009A2E23" w:rsidRPr="004D74A3" w:rsidRDefault="009A2E23" w:rsidP="004D74A3">
      <w:pPr>
        <w:tabs>
          <w:tab w:val="left" w:pos="709"/>
        </w:tabs>
        <w:suppressAutoHyphens/>
        <w:spacing w:after="0" w:line="240" w:lineRule="auto"/>
        <w:ind w:firstLine="539"/>
        <w:jc w:val="both"/>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сообщается гражданину, направившему жалобу, если его фамилия и почтовый адрес поддаются прочтению.</w:t>
      </w:r>
    </w:p>
    <w:p w:rsidR="009A2E23" w:rsidRPr="004D74A3" w:rsidRDefault="009A2E23" w:rsidP="004D74A3">
      <w:pPr>
        <w:widowControl w:val="0"/>
        <w:tabs>
          <w:tab w:val="left" w:pos="709"/>
        </w:tabs>
        <w:suppressAutoHyphens/>
        <w:autoSpaceDE w:val="0"/>
        <w:autoSpaceDN w:val="0"/>
        <w:adjustRightInd w:val="0"/>
        <w:spacing w:after="0" w:line="240" w:lineRule="auto"/>
        <w:ind w:firstLine="708"/>
        <w:jc w:val="both"/>
        <w:outlineLvl w:val="1"/>
        <w:rPr>
          <w:rFonts w:ascii="Times New Roman" w:hAnsi="Times New Roman" w:cs="Times New Roman"/>
          <w:kern w:val="1"/>
          <w:sz w:val="20"/>
          <w:szCs w:val="20"/>
          <w:lang w:eastAsia="ar-SA"/>
        </w:rPr>
      </w:pPr>
    </w:p>
    <w:p w:rsidR="009A2E23" w:rsidRPr="004D74A3" w:rsidRDefault="009A2E23" w:rsidP="004D74A3">
      <w:pPr>
        <w:widowControl w:val="0"/>
        <w:tabs>
          <w:tab w:val="left" w:pos="709"/>
        </w:tabs>
        <w:suppressAutoHyphens/>
        <w:autoSpaceDE w:val="0"/>
        <w:autoSpaceDN w:val="0"/>
        <w:adjustRightInd w:val="0"/>
        <w:spacing w:after="0" w:line="240" w:lineRule="auto"/>
        <w:ind w:firstLine="709"/>
        <w:jc w:val="center"/>
        <w:outlineLvl w:val="2"/>
        <w:rPr>
          <w:rFonts w:ascii="Times New Roman" w:hAnsi="Times New Roman" w:cs="Times New Roman"/>
          <w:b/>
          <w:bCs/>
          <w:kern w:val="1"/>
          <w:sz w:val="20"/>
          <w:szCs w:val="20"/>
          <w:lang w:eastAsia="ar-SA"/>
        </w:rPr>
      </w:pPr>
      <w:r w:rsidRPr="004D74A3">
        <w:rPr>
          <w:rFonts w:ascii="Times New Roman" w:hAnsi="Times New Roman" w:cs="Times New Roman"/>
          <w:b/>
          <w:bCs/>
          <w:kern w:val="1"/>
          <w:sz w:val="20"/>
          <w:szCs w:val="20"/>
          <w:lang w:eastAsia="ar-SA"/>
        </w:rPr>
        <w:t>5.8. Порядок информирования заявителя о результатах рассмотрения жалобы</w:t>
      </w:r>
    </w:p>
    <w:p w:rsidR="009A2E23" w:rsidRPr="004D74A3" w:rsidRDefault="009A2E23" w:rsidP="004D74A3">
      <w:pPr>
        <w:widowControl w:val="0"/>
        <w:tabs>
          <w:tab w:val="left" w:pos="709"/>
        </w:tabs>
        <w:suppressAutoHyphens/>
        <w:autoSpaceDE w:val="0"/>
        <w:autoSpaceDN w:val="0"/>
        <w:adjustRightInd w:val="0"/>
        <w:spacing w:after="0" w:line="240" w:lineRule="auto"/>
        <w:ind w:firstLine="709"/>
        <w:jc w:val="both"/>
        <w:outlineLvl w:val="2"/>
        <w:rPr>
          <w:rFonts w:ascii="Times New Roman" w:hAnsi="Times New Roman" w:cs="Times New Roman"/>
          <w:b/>
          <w:bCs/>
          <w:kern w:val="1"/>
          <w:sz w:val="20"/>
          <w:szCs w:val="20"/>
          <w:lang w:eastAsia="ar-SA"/>
        </w:rPr>
      </w:pPr>
    </w:p>
    <w:p w:rsidR="009A2E23" w:rsidRPr="004D74A3" w:rsidRDefault="009A2E23" w:rsidP="004D74A3">
      <w:pPr>
        <w:widowControl w:val="0"/>
        <w:tabs>
          <w:tab w:val="left" w:pos="709"/>
        </w:tabs>
        <w:suppressAutoHyphens/>
        <w:autoSpaceDE w:val="0"/>
        <w:autoSpaceDN w:val="0"/>
        <w:adjustRightInd w:val="0"/>
        <w:spacing w:after="0" w:line="240" w:lineRule="auto"/>
        <w:ind w:firstLine="708"/>
        <w:jc w:val="both"/>
        <w:outlineLvl w:val="1"/>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A2E23" w:rsidRPr="004D74A3" w:rsidRDefault="009A2E23" w:rsidP="004D74A3">
      <w:pPr>
        <w:widowControl w:val="0"/>
        <w:tabs>
          <w:tab w:val="left" w:pos="709"/>
        </w:tabs>
        <w:suppressAutoHyphens/>
        <w:autoSpaceDE w:val="0"/>
        <w:autoSpaceDN w:val="0"/>
        <w:adjustRightInd w:val="0"/>
        <w:spacing w:after="0" w:line="240" w:lineRule="auto"/>
        <w:ind w:firstLine="708"/>
        <w:jc w:val="both"/>
        <w:outlineLvl w:val="1"/>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A2E23" w:rsidRPr="004D74A3" w:rsidRDefault="009A2E23" w:rsidP="004D74A3">
      <w:pPr>
        <w:widowControl w:val="0"/>
        <w:tabs>
          <w:tab w:val="left" w:pos="709"/>
        </w:tabs>
        <w:suppressAutoHyphens/>
        <w:autoSpaceDE w:val="0"/>
        <w:autoSpaceDN w:val="0"/>
        <w:adjustRightInd w:val="0"/>
        <w:spacing w:after="0" w:line="240" w:lineRule="auto"/>
        <w:ind w:firstLine="708"/>
        <w:jc w:val="both"/>
        <w:outlineLvl w:val="1"/>
        <w:rPr>
          <w:rFonts w:ascii="Times New Roman" w:hAnsi="Times New Roman" w:cs="Times New Roman"/>
          <w:kern w:val="1"/>
          <w:sz w:val="20"/>
          <w:szCs w:val="20"/>
          <w:lang w:eastAsia="ar-SA"/>
        </w:rPr>
      </w:pPr>
    </w:p>
    <w:p w:rsidR="009A2E23" w:rsidRPr="004D74A3" w:rsidRDefault="009A2E23" w:rsidP="004D74A3">
      <w:pPr>
        <w:widowControl w:val="0"/>
        <w:tabs>
          <w:tab w:val="left" w:pos="709"/>
        </w:tabs>
        <w:suppressAutoHyphens/>
        <w:autoSpaceDE w:val="0"/>
        <w:autoSpaceDN w:val="0"/>
        <w:adjustRightInd w:val="0"/>
        <w:spacing w:after="0" w:line="240" w:lineRule="auto"/>
        <w:ind w:firstLine="709"/>
        <w:jc w:val="both"/>
        <w:outlineLvl w:val="2"/>
        <w:rPr>
          <w:rFonts w:ascii="Times New Roman" w:hAnsi="Times New Roman" w:cs="Times New Roman"/>
          <w:b/>
          <w:bCs/>
          <w:kern w:val="1"/>
          <w:sz w:val="20"/>
          <w:szCs w:val="20"/>
          <w:lang w:eastAsia="ar-SA"/>
        </w:rPr>
      </w:pPr>
      <w:r w:rsidRPr="004D74A3">
        <w:rPr>
          <w:rFonts w:ascii="Times New Roman" w:hAnsi="Times New Roman" w:cs="Times New Roman"/>
          <w:b/>
          <w:bCs/>
          <w:kern w:val="1"/>
          <w:sz w:val="20"/>
          <w:szCs w:val="20"/>
          <w:lang w:eastAsia="ar-SA"/>
        </w:rPr>
        <w:t>5.9. Порядок обжалования решения по жалобе</w:t>
      </w:r>
    </w:p>
    <w:p w:rsidR="009A2E23" w:rsidRPr="004D74A3" w:rsidRDefault="009A2E23" w:rsidP="004D74A3">
      <w:pPr>
        <w:widowControl w:val="0"/>
        <w:tabs>
          <w:tab w:val="left" w:pos="709"/>
        </w:tabs>
        <w:suppressAutoHyphens/>
        <w:autoSpaceDE w:val="0"/>
        <w:autoSpaceDN w:val="0"/>
        <w:adjustRightInd w:val="0"/>
        <w:spacing w:after="0" w:line="240" w:lineRule="auto"/>
        <w:ind w:firstLine="709"/>
        <w:jc w:val="both"/>
        <w:outlineLvl w:val="2"/>
        <w:rPr>
          <w:rFonts w:ascii="Times New Roman" w:hAnsi="Times New Roman" w:cs="Times New Roman"/>
          <w:b/>
          <w:bCs/>
          <w:kern w:val="1"/>
          <w:sz w:val="20"/>
          <w:szCs w:val="20"/>
          <w:lang w:eastAsia="ar-SA"/>
        </w:rPr>
      </w:pPr>
    </w:p>
    <w:p w:rsidR="009A2E23" w:rsidRPr="004D74A3" w:rsidRDefault="009A2E23" w:rsidP="004D74A3">
      <w:pPr>
        <w:widowControl w:val="0"/>
        <w:tabs>
          <w:tab w:val="left" w:pos="709"/>
        </w:tabs>
        <w:suppressAutoHyphens/>
        <w:autoSpaceDE w:val="0"/>
        <w:autoSpaceDN w:val="0"/>
        <w:adjustRightInd w:val="0"/>
        <w:spacing w:after="0" w:line="240" w:lineRule="auto"/>
        <w:ind w:firstLine="709"/>
        <w:jc w:val="both"/>
        <w:outlineLvl w:val="2"/>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 xml:space="preserve">В случае, если обжалуется решение главы администрации </w:t>
      </w:r>
      <w:r w:rsidRPr="004D74A3">
        <w:rPr>
          <w:rFonts w:ascii="Times New Roman" w:hAnsi="Times New Roman" w:cs="Times New Roman"/>
          <w:color w:val="00000A"/>
          <w:kern w:val="1"/>
          <w:sz w:val="20"/>
          <w:szCs w:val="20"/>
          <w:lang w:eastAsia="ar-SA"/>
        </w:rPr>
        <w:t>сельсовета</w:t>
      </w:r>
      <w:r w:rsidRPr="004D74A3">
        <w:rPr>
          <w:rFonts w:ascii="Times New Roman" w:hAnsi="Times New Roman" w:cs="Times New Roman"/>
          <w:kern w:val="1"/>
          <w:sz w:val="20"/>
          <w:szCs w:val="20"/>
          <w:lang w:eastAsia="ar-SA"/>
        </w:rPr>
        <w:t xml:space="preserve"> заявитель вправе обжаловать решение в соответствии с законодательством Российской Федерации в досудебном (внесудебном) и судебном порядке.</w:t>
      </w:r>
    </w:p>
    <w:p w:rsidR="009A2E23" w:rsidRPr="004D74A3" w:rsidRDefault="009A2E23" w:rsidP="004D74A3">
      <w:pPr>
        <w:widowControl w:val="0"/>
        <w:tabs>
          <w:tab w:val="left" w:pos="709"/>
        </w:tabs>
        <w:suppressAutoHyphens/>
        <w:autoSpaceDE w:val="0"/>
        <w:autoSpaceDN w:val="0"/>
        <w:adjustRightInd w:val="0"/>
        <w:spacing w:after="0" w:line="240" w:lineRule="auto"/>
        <w:ind w:firstLine="709"/>
        <w:jc w:val="both"/>
        <w:outlineLvl w:val="2"/>
        <w:rPr>
          <w:rFonts w:ascii="Times New Roman" w:hAnsi="Times New Roman" w:cs="Times New Roman"/>
          <w:b/>
          <w:bCs/>
          <w:i/>
          <w:iCs/>
          <w:kern w:val="1"/>
          <w:sz w:val="20"/>
          <w:szCs w:val="20"/>
          <w:lang w:eastAsia="ar-SA"/>
        </w:rPr>
      </w:pPr>
    </w:p>
    <w:p w:rsidR="009A2E23" w:rsidRPr="004D74A3" w:rsidRDefault="009A2E23" w:rsidP="004D74A3">
      <w:pPr>
        <w:widowControl w:val="0"/>
        <w:tabs>
          <w:tab w:val="left" w:pos="709"/>
        </w:tabs>
        <w:suppressAutoHyphens/>
        <w:autoSpaceDE w:val="0"/>
        <w:autoSpaceDN w:val="0"/>
        <w:adjustRightInd w:val="0"/>
        <w:spacing w:after="0" w:line="240" w:lineRule="auto"/>
        <w:ind w:firstLine="709"/>
        <w:jc w:val="both"/>
        <w:outlineLvl w:val="2"/>
        <w:rPr>
          <w:rFonts w:ascii="Times New Roman" w:hAnsi="Times New Roman" w:cs="Times New Roman"/>
          <w:b/>
          <w:bCs/>
          <w:kern w:val="1"/>
          <w:sz w:val="20"/>
          <w:szCs w:val="20"/>
          <w:lang w:eastAsia="ar-SA"/>
        </w:rPr>
      </w:pPr>
      <w:r w:rsidRPr="004D74A3">
        <w:rPr>
          <w:rFonts w:ascii="Times New Roman" w:hAnsi="Times New Roman" w:cs="Times New Roman"/>
          <w:b/>
          <w:bCs/>
          <w:kern w:val="1"/>
          <w:sz w:val="20"/>
          <w:szCs w:val="20"/>
          <w:lang w:eastAsia="ar-SA"/>
        </w:rPr>
        <w:t xml:space="preserve">5.10. Право заявителя на получение информации и документов, необходимых для обоснования и рассмотрения жалобы </w:t>
      </w:r>
    </w:p>
    <w:p w:rsidR="009A2E23" w:rsidRPr="004D74A3" w:rsidRDefault="009A2E23" w:rsidP="004D74A3">
      <w:pPr>
        <w:widowControl w:val="0"/>
        <w:tabs>
          <w:tab w:val="left" w:pos="709"/>
        </w:tabs>
        <w:suppressAutoHyphens/>
        <w:autoSpaceDE w:val="0"/>
        <w:autoSpaceDN w:val="0"/>
        <w:adjustRightInd w:val="0"/>
        <w:spacing w:after="0" w:line="240" w:lineRule="auto"/>
        <w:ind w:firstLine="709"/>
        <w:jc w:val="both"/>
        <w:outlineLvl w:val="2"/>
        <w:rPr>
          <w:rFonts w:ascii="Times New Roman" w:hAnsi="Times New Roman" w:cs="Times New Roman"/>
          <w:b/>
          <w:bCs/>
          <w:kern w:val="1"/>
          <w:sz w:val="20"/>
          <w:szCs w:val="20"/>
          <w:lang w:eastAsia="ar-SA"/>
        </w:rPr>
      </w:pPr>
    </w:p>
    <w:p w:rsidR="009A2E23" w:rsidRPr="004D74A3" w:rsidRDefault="009A2E23" w:rsidP="004D74A3">
      <w:pPr>
        <w:widowControl w:val="0"/>
        <w:tabs>
          <w:tab w:val="left" w:pos="709"/>
        </w:tabs>
        <w:suppressAutoHyphens/>
        <w:autoSpaceDE w:val="0"/>
        <w:autoSpaceDN w:val="0"/>
        <w:adjustRightInd w:val="0"/>
        <w:spacing w:after="0" w:line="240" w:lineRule="auto"/>
        <w:ind w:firstLine="709"/>
        <w:jc w:val="both"/>
        <w:outlineLvl w:val="2"/>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Заявитель имеет право на получение информации и документов, необходимых для обоснования и рассмотрения жалобы.</w:t>
      </w:r>
    </w:p>
    <w:p w:rsidR="009A2E23" w:rsidRPr="004D74A3" w:rsidRDefault="009A2E23" w:rsidP="004D74A3">
      <w:pPr>
        <w:widowControl w:val="0"/>
        <w:tabs>
          <w:tab w:val="left" w:pos="709"/>
        </w:tabs>
        <w:suppressAutoHyphens/>
        <w:autoSpaceDE w:val="0"/>
        <w:autoSpaceDN w:val="0"/>
        <w:adjustRightInd w:val="0"/>
        <w:spacing w:after="0" w:line="240" w:lineRule="auto"/>
        <w:ind w:firstLine="709"/>
        <w:jc w:val="both"/>
        <w:outlineLvl w:val="2"/>
        <w:rPr>
          <w:rFonts w:ascii="Times New Roman" w:hAnsi="Times New Roman" w:cs="Times New Roman"/>
          <w:kern w:val="1"/>
          <w:sz w:val="20"/>
          <w:szCs w:val="20"/>
          <w:lang w:eastAsia="ar-SA"/>
        </w:rPr>
      </w:pPr>
    </w:p>
    <w:p w:rsidR="009A2E23" w:rsidRPr="004D74A3" w:rsidRDefault="009A2E23" w:rsidP="004D74A3">
      <w:pPr>
        <w:widowControl w:val="0"/>
        <w:tabs>
          <w:tab w:val="left" w:pos="709"/>
        </w:tabs>
        <w:suppressAutoHyphens/>
        <w:autoSpaceDE w:val="0"/>
        <w:autoSpaceDN w:val="0"/>
        <w:adjustRightInd w:val="0"/>
        <w:spacing w:after="0" w:line="240" w:lineRule="auto"/>
        <w:ind w:firstLine="709"/>
        <w:jc w:val="both"/>
        <w:outlineLvl w:val="2"/>
        <w:rPr>
          <w:rFonts w:ascii="Times New Roman" w:hAnsi="Times New Roman" w:cs="Times New Roman"/>
          <w:b/>
          <w:bCs/>
          <w:kern w:val="1"/>
          <w:sz w:val="20"/>
          <w:szCs w:val="20"/>
          <w:lang w:eastAsia="ar-SA"/>
        </w:rPr>
      </w:pPr>
      <w:r w:rsidRPr="004D74A3">
        <w:rPr>
          <w:rFonts w:ascii="Times New Roman" w:hAnsi="Times New Roman" w:cs="Times New Roman"/>
          <w:b/>
          <w:bCs/>
          <w:kern w:val="1"/>
          <w:sz w:val="20"/>
          <w:szCs w:val="20"/>
          <w:lang w:eastAsia="ar-SA"/>
        </w:rPr>
        <w:t>5.11. Способы информирования заявителей о порядке подачи и рассмотрения жалобы</w:t>
      </w:r>
    </w:p>
    <w:p w:rsidR="009A2E23" w:rsidRPr="004D74A3" w:rsidRDefault="009A2E23" w:rsidP="004D74A3">
      <w:pPr>
        <w:widowControl w:val="0"/>
        <w:tabs>
          <w:tab w:val="left" w:pos="709"/>
        </w:tabs>
        <w:suppressAutoHyphens/>
        <w:spacing w:after="0" w:line="240" w:lineRule="auto"/>
        <w:ind w:firstLine="708"/>
        <w:jc w:val="both"/>
        <w:textAlignment w:val="top"/>
        <w:rPr>
          <w:rFonts w:ascii="Times New Roman" w:hAnsi="Times New Roman" w:cs="Times New Roman"/>
          <w:kern w:val="1"/>
          <w:sz w:val="20"/>
          <w:szCs w:val="20"/>
          <w:lang w:eastAsia="ar-SA"/>
        </w:rPr>
      </w:pPr>
      <w:r w:rsidRPr="004D74A3">
        <w:rPr>
          <w:rFonts w:ascii="Times New Roman" w:hAnsi="Times New Roman" w:cs="Times New Roman"/>
          <w:kern w:val="1"/>
          <w:sz w:val="20"/>
          <w:szCs w:val="20"/>
          <w:lang w:eastAsia="ar-SA"/>
        </w:rPr>
        <w:t xml:space="preserve">Информацию о порядке подачи и рассмотрения жалобы заявители могут получить на информационных стендах администрации </w:t>
      </w:r>
      <w:r w:rsidRPr="004D74A3">
        <w:rPr>
          <w:rFonts w:ascii="Times New Roman" w:hAnsi="Times New Roman" w:cs="Times New Roman"/>
          <w:color w:val="00000A"/>
          <w:kern w:val="1"/>
          <w:sz w:val="20"/>
          <w:szCs w:val="20"/>
          <w:lang w:eastAsia="ar-SA"/>
        </w:rPr>
        <w:t>сельсовета</w:t>
      </w:r>
      <w:r w:rsidRPr="004D74A3">
        <w:rPr>
          <w:rFonts w:ascii="Times New Roman" w:hAnsi="Times New Roman" w:cs="Times New Roman"/>
          <w:kern w:val="1"/>
          <w:sz w:val="20"/>
          <w:szCs w:val="20"/>
          <w:lang w:eastAsia="ar-SA"/>
        </w:rPr>
        <w:t xml:space="preserve"> в месте предоставления услуги, в информационно - телекоммуникационной сети «Интернет» на официальных сайтах администрации </w:t>
      </w:r>
      <w:r w:rsidRPr="004D74A3">
        <w:rPr>
          <w:rFonts w:ascii="Times New Roman" w:hAnsi="Times New Roman" w:cs="Times New Roman"/>
          <w:color w:val="00000A"/>
          <w:kern w:val="1"/>
          <w:sz w:val="20"/>
          <w:szCs w:val="20"/>
          <w:lang w:eastAsia="ar-SA"/>
        </w:rPr>
        <w:t>сельсовета</w:t>
      </w:r>
      <w:r w:rsidRPr="004D74A3">
        <w:rPr>
          <w:rFonts w:ascii="Times New Roman" w:hAnsi="Times New Roman" w:cs="Times New Roman"/>
          <w:kern w:val="1"/>
          <w:sz w:val="20"/>
          <w:szCs w:val="20"/>
          <w:lang w:eastAsia="ar-SA"/>
        </w:rPr>
        <w:t>, ОБУ «Многофункциональный центр предоставления государственных и муниципальных услуг», на Едином и Региональном порталах.</w:t>
      </w:r>
    </w:p>
    <w:p w:rsidR="009A2E23" w:rsidRPr="004D74A3" w:rsidRDefault="009A2E23" w:rsidP="004D74A3">
      <w:pPr>
        <w:widowControl w:val="0"/>
        <w:tabs>
          <w:tab w:val="left" w:pos="709"/>
        </w:tabs>
        <w:suppressAutoHyphens/>
        <w:spacing w:after="0" w:line="240" w:lineRule="auto"/>
        <w:ind w:firstLine="708"/>
        <w:jc w:val="both"/>
        <w:textAlignment w:val="top"/>
        <w:rPr>
          <w:rFonts w:ascii="Times New Roman" w:hAnsi="Times New Roman" w:cs="Times New Roman"/>
          <w:kern w:val="1"/>
          <w:sz w:val="20"/>
          <w:szCs w:val="20"/>
          <w:lang w:eastAsia="zh-CN"/>
        </w:rPr>
      </w:pPr>
    </w:p>
    <w:p w:rsidR="009A2E23" w:rsidRPr="004D74A3" w:rsidRDefault="009A2E23" w:rsidP="004D74A3">
      <w:pPr>
        <w:spacing w:after="0" w:line="240" w:lineRule="auto"/>
        <w:jc w:val="right"/>
      </w:pPr>
      <w:r w:rsidRPr="004D74A3">
        <w:rPr>
          <w:lang w:eastAsia="ar-SA"/>
        </w:rPr>
        <w:br w:type="page"/>
      </w:r>
      <w:r w:rsidRPr="004D74A3">
        <w:t>Приложение №1</w:t>
      </w:r>
    </w:p>
    <w:p w:rsidR="009A2E23" w:rsidRPr="004D74A3" w:rsidRDefault="009A2E23" w:rsidP="004D74A3">
      <w:pPr>
        <w:suppressAutoHyphens/>
        <w:spacing w:after="0" w:line="240" w:lineRule="auto"/>
        <w:jc w:val="right"/>
        <w:rPr>
          <w:rFonts w:ascii="Times New Roman" w:hAnsi="Times New Roman" w:cs="Times New Roman"/>
          <w:sz w:val="20"/>
          <w:szCs w:val="20"/>
          <w:lang w:eastAsia="ar-SA"/>
        </w:rPr>
      </w:pPr>
      <w:r w:rsidRPr="004D74A3">
        <w:rPr>
          <w:rFonts w:ascii="Times New Roman" w:hAnsi="Times New Roman" w:cs="Times New Roman"/>
          <w:sz w:val="20"/>
          <w:szCs w:val="20"/>
          <w:lang w:eastAsia="ar-SA"/>
        </w:rPr>
        <w:t>к Административному регламенту</w:t>
      </w:r>
    </w:p>
    <w:p w:rsidR="009A2E23" w:rsidRPr="004D74A3" w:rsidRDefault="009A2E23" w:rsidP="004D74A3">
      <w:pPr>
        <w:suppressAutoHyphens/>
        <w:spacing w:after="0" w:line="240" w:lineRule="auto"/>
        <w:jc w:val="right"/>
        <w:rPr>
          <w:rFonts w:ascii="Times New Roman" w:hAnsi="Times New Roman" w:cs="Times New Roman"/>
          <w:sz w:val="20"/>
          <w:szCs w:val="20"/>
          <w:lang w:eastAsia="ar-SA"/>
        </w:rPr>
      </w:pPr>
      <w:r w:rsidRPr="004D74A3">
        <w:rPr>
          <w:rFonts w:ascii="Times New Roman" w:hAnsi="Times New Roman" w:cs="Times New Roman"/>
          <w:sz w:val="20"/>
          <w:szCs w:val="20"/>
          <w:lang w:eastAsia="ar-SA"/>
        </w:rPr>
        <w:t>предоставления муниципальной услуги</w:t>
      </w:r>
    </w:p>
    <w:p w:rsidR="009A2E23" w:rsidRDefault="009A2E23" w:rsidP="004D74A3">
      <w:pPr>
        <w:widowControl w:val="0"/>
        <w:spacing w:after="0" w:line="240" w:lineRule="auto"/>
        <w:jc w:val="right"/>
        <w:rPr>
          <w:rFonts w:ascii="Times New Roman" w:hAnsi="Times New Roman" w:cs="Times New Roman"/>
          <w:sz w:val="20"/>
          <w:szCs w:val="20"/>
        </w:rPr>
      </w:pPr>
      <w:r w:rsidRPr="004D74A3">
        <w:rPr>
          <w:rFonts w:ascii="Times New Roman" w:hAnsi="Times New Roman" w:cs="Times New Roman"/>
          <w:sz w:val="20"/>
          <w:szCs w:val="20"/>
        </w:rPr>
        <w:t>«Предоставление земельных участков, находящихся</w:t>
      </w:r>
    </w:p>
    <w:p w:rsidR="009A2E23" w:rsidRDefault="009A2E23" w:rsidP="004D74A3">
      <w:pPr>
        <w:widowControl w:val="0"/>
        <w:spacing w:after="0" w:line="240" w:lineRule="auto"/>
        <w:jc w:val="right"/>
        <w:rPr>
          <w:rFonts w:ascii="Times New Roman" w:hAnsi="Times New Roman" w:cs="Times New Roman"/>
          <w:sz w:val="20"/>
          <w:szCs w:val="20"/>
        </w:rPr>
      </w:pPr>
      <w:r w:rsidRPr="004D74A3">
        <w:rPr>
          <w:rFonts w:ascii="Times New Roman" w:hAnsi="Times New Roman" w:cs="Times New Roman"/>
          <w:sz w:val="20"/>
          <w:szCs w:val="20"/>
        </w:rPr>
        <w:t xml:space="preserve"> в муниципальной собственности на территории </w:t>
      </w:r>
    </w:p>
    <w:p w:rsidR="009A2E23" w:rsidRDefault="009A2E23" w:rsidP="004D74A3">
      <w:pPr>
        <w:widowControl w:val="0"/>
        <w:spacing w:after="0" w:line="240" w:lineRule="auto"/>
        <w:jc w:val="right"/>
        <w:rPr>
          <w:rFonts w:ascii="Times New Roman" w:hAnsi="Times New Roman" w:cs="Times New Roman"/>
          <w:sz w:val="20"/>
          <w:szCs w:val="20"/>
        </w:rPr>
      </w:pPr>
      <w:r w:rsidRPr="004D74A3">
        <w:rPr>
          <w:rFonts w:ascii="Times New Roman" w:hAnsi="Times New Roman" w:cs="Times New Roman"/>
          <w:sz w:val="20"/>
          <w:szCs w:val="20"/>
        </w:rPr>
        <w:t xml:space="preserve">сельского поселения гражданам для индивидуального </w:t>
      </w:r>
    </w:p>
    <w:p w:rsidR="009A2E23" w:rsidRDefault="009A2E23" w:rsidP="004D74A3">
      <w:pPr>
        <w:widowControl w:val="0"/>
        <w:spacing w:after="0" w:line="240" w:lineRule="auto"/>
        <w:jc w:val="right"/>
        <w:rPr>
          <w:rFonts w:ascii="Times New Roman" w:hAnsi="Times New Roman" w:cs="Times New Roman"/>
          <w:sz w:val="20"/>
          <w:szCs w:val="20"/>
        </w:rPr>
      </w:pPr>
      <w:r w:rsidRPr="004D74A3">
        <w:rPr>
          <w:rFonts w:ascii="Times New Roman" w:hAnsi="Times New Roman" w:cs="Times New Roman"/>
          <w:sz w:val="20"/>
          <w:szCs w:val="20"/>
        </w:rPr>
        <w:t xml:space="preserve">жилищного строительства, ведения личного подсобного хозяйства </w:t>
      </w:r>
    </w:p>
    <w:p w:rsidR="009A2E23" w:rsidRDefault="009A2E23" w:rsidP="004D74A3">
      <w:pPr>
        <w:widowControl w:val="0"/>
        <w:spacing w:after="0" w:line="240" w:lineRule="auto"/>
        <w:jc w:val="right"/>
        <w:rPr>
          <w:rFonts w:ascii="Times New Roman" w:hAnsi="Times New Roman" w:cs="Times New Roman"/>
          <w:sz w:val="20"/>
          <w:szCs w:val="20"/>
        </w:rPr>
      </w:pPr>
      <w:r w:rsidRPr="004D74A3">
        <w:rPr>
          <w:rFonts w:ascii="Times New Roman" w:hAnsi="Times New Roman" w:cs="Times New Roman"/>
          <w:sz w:val="20"/>
          <w:szCs w:val="20"/>
        </w:rPr>
        <w:t>в границах населенного пункта, садоводства, дачного хозяйства,</w:t>
      </w:r>
    </w:p>
    <w:p w:rsidR="009A2E23" w:rsidRDefault="009A2E23" w:rsidP="004D74A3">
      <w:pPr>
        <w:widowControl w:val="0"/>
        <w:spacing w:after="0" w:line="240" w:lineRule="auto"/>
        <w:jc w:val="right"/>
        <w:rPr>
          <w:rFonts w:ascii="Times New Roman" w:hAnsi="Times New Roman" w:cs="Times New Roman"/>
          <w:sz w:val="20"/>
          <w:szCs w:val="20"/>
        </w:rPr>
      </w:pPr>
      <w:r w:rsidRPr="004D74A3">
        <w:rPr>
          <w:rFonts w:ascii="Times New Roman" w:hAnsi="Times New Roman" w:cs="Times New Roman"/>
          <w:sz w:val="20"/>
          <w:szCs w:val="20"/>
        </w:rPr>
        <w:t xml:space="preserve"> гражданам и крестьянским (фермерским) хозяйствам для </w:t>
      </w:r>
    </w:p>
    <w:p w:rsidR="009A2E23" w:rsidRPr="004D74A3" w:rsidRDefault="009A2E23" w:rsidP="004D74A3">
      <w:pPr>
        <w:widowControl w:val="0"/>
        <w:spacing w:after="0" w:line="240" w:lineRule="auto"/>
        <w:jc w:val="right"/>
        <w:rPr>
          <w:rFonts w:ascii="Times New Roman" w:hAnsi="Times New Roman" w:cs="Times New Roman"/>
          <w:sz w:val="20"/>
          <w:szCs w:val="20"/>
        </w:rPr>
      </w:pPr>
      <w:r w:rsidRPr="004D74A3">
        <w:rPr>
          <w:rFonts w:ascii="Times New Roman" w:hAnsi="Times New Roman" w:cs="Times New Roman"/>
          <w:sz w:val="20"/>
          <w:szCs w:val="20"/>
        </w:rPr>
        <w:t>осуществления крестьянским (фермерским) хозяйством его деятельности»</w:t>
      </w:r>
    </w:p>
    <w:p w:rsidR="009A2E23" w:rsidRPr="004D74A3" w:rsidRDefault="009A2E23" w:rsidP="004D74A3">
      <w:pPr>
        <w:spacing w:after="0" w:line="240" w:lineRule="auto"/>
        <w:jc w:val="right"/>
        <w:rPr>
          <w:rFonts w:ascii="Times New Roman" w:hAnsi="Times New Roman" w:cs="Times New Roman"/>
          <w:sz w:val="20"/>
          <w:szCs w:val="20"/>
        </w:rPr>
      </w:pPr>
    </w:p>
    <w:p w:rsidR="009A2E23" w:rsidRPr="004D74A3" w:rsidRDefault="009A2E23" w:rsidP="004D74A3">
      <w:pPr>
        <w:spacing w:after="0" w:line="240" w:lineRule="auto"/>
        <w:jc w:val="right"/>
        <w:rPr>
          <w:rFonts w:ascii="Times New Roman" w:hAnsi="Times New Roman" w:cs="Times New Roman"/>
          <w:sz w:val="20"/>
          <w:szCs w:val="20"/>
        </w:rPr>
      </w:pPr>
      <w:r w:rsidRPr="004D74A3">
        <w:rPr>
          <w:rFonts w:ascii="Times New Roman" w:hAnsi="Times New Roman" w:cs="Times New Roman"/>
          <w:sz w:val="20"/>
          <w:szCs w:val="20"/>
        </w:rPr>
        <w:t xml:space="preserve">ОБРАЗЕЦ ЗАЯВЛЕНИЯ </w:t>
      </w:r>
    </w:p>
    <w:p w:rsidR="009A2E23" w:rsidRPr="004D74A3" w:rsidRDefault="009A2E23" w:rsidP="004D74A3">
      <w:pPr>
        <w:autoSpaceDE w:val="0"/>
        <w:autoSpaceDN w:val="0"/>
        <w:adjustRightInd w:val="0"/>
        <w:spacing w:after="0" w:line="240" w:lineRule="auto"/>
        <w:jc w:val="right"/>
        <w:rPr>
          <w:rFonts w:ascii="Times New Roman" w:hAnsi="Times New Roman" w:cs="Times New Roman"/>
          <w:sz w:val="20"/>
          <w:szCs w:val="20"/>
        </w:rPr>
      </w:pPr>
      <w:r w:rsidRPr="004D74A3">
        <w:rPr>
          <w:rFonts w:ascii="Times New Roman" w:hAnsi="Times New Roman" w:cs="Times New Roman"/>
          <w:sz w:val="20"/>
          <w:szCs w:val="20"/>
        </w:rPr>
        <w:t xml:space="preserve">                                ___________________________________________</w:t>
      </w:r>
    </w:p>
    <w:p w:rsidR="009A2E23" w:rsidRPr="004D74A3" w:rsidRDefault="009A2E23" w:rsidP="004D74A3">
      <w:pPr>
        <w:autoSpaceDE w:val="0"/>
        <w:autoSpaceDN w:val="0"/>
        <w:adjustRightInd w:val="0"/>
        <w:spacing w:after="0" w:line="240" w:lineRule="auto"/>
        <w:jc w:val="right"/>
        <w:rPr>
          <w:rFonts w:ascii="Times New Roman" w:hAnsi="Times New Roman" w:cs="Times New Roman"/>
          <w:sz w:val="20"/>
          <w:szCs w:val="20"/>
        </w:rPr>
      </w:pPr>
      <w:r w:rsidRPr="004D74A3">
        <w:rPr>
          <w:rFonts w:ascii="Times New Roman" w:hAnsi="Times New Roman" w:cs="Times New Roman"/>
          <w:sz w:val="20"/>
          <w:szCs w:val="20"/>
        </w:rPr>
        <w:t xml:space="preserve">                                      (наименование исполнительного</w:t>
      </w:r>
    </w:p>
    <w:p w:rsidR="009A2E23" w:rsidRPr="004D74A3" w:rsidRDefault="009A2E23" w:rsidP="004D74A3">
      <w:pPr>
        <w:autoSpaceDE w:val="0"/>
        <w:autoSpaceDN w:val="0"/>
        <w:adjustRightInd w:val="0"/>
        <w:spacing w:after="0" w:line="240" w:lineRule="auto"/>
        <w:jc w:val="right"/>
        <w:rPr>
          <w:rFonts w:ascii="Times New Roman" w:hAnsi="Times New Roman" w:cs="Times New Roman"/>
          <w:sz w:val="20"/>
          <w:szCs w:val="20"/>
        </w:rPr>
      </w:pPr>
      <w:r w:rsidRPr="004D74A3">
        <w:rPr>
          <w:rFonts w:ascii="Times New Roman" w:hAnsi="Times New Roman" w:cs="Times New Roman"/>
          <w:sz w:val="20"/>
          <w:szCs w:val="20"/>
        </w:rPr>
        <w:t xml:space="preserve">                                       органа государственной власти</w:t>
      </w:r>
    </w:p>
    <w:p w:rsidR="009A2E23" w:rsidRPr="004D74A3" w:rsidRDefault="009A2E23" w:rsidP="004D74A3">
      <w:pPr>
        <w:autoSpaceDE w:val="0"/>
        <w:autoSpaceDN w:val="0"/>
        <w:adjustRightInd w:val="0"/>
        <w:spacing w:after="0" w:line="240" w:lineRule="auto"/>
        <w:jc w:val="right"/>
        <w:rPr>
          <w:rFonts w:ascii="Times New Roman" w:hAnsi="Times New Roman" w:cs="Times New Roman"/>
          <w:sz w:val="20"/>
          <w:szCs w:val="20"/>
        </w:rPr>
      </w:pPr>
      <w:r w:rsidRPr="004D74A3">
        <w:rPr>
          <w:rFonts w:ascii="Times New Roman" w:hAnsi="Times New Roman" w:cs="Times New Roman"/>
          <w:sz w:val="20"/>
          <w:szCs w:val="20"/>
        </w:rPr>
        <w:t xml:space="preserve">                                   (или: органа местного самоуправления))</w:t>
      </w:r>
    </w:p>
    <w:p w:rsidR="009A2E23" w:rsidRPr="004D74A3" w:rsidRDefault="009A2E23" w:rsidP="004D74A3">
      <w:pPr>
        <w:autoSpaceDE w:val="0"/>
        <w:autoSpaceDN w:val="0"/>
        <w:adjustRightInd w:val="0"/>
        <w:spacing w:after="0" w:line="240" w:lineRule="auto"/>
        <w:jc w:val="right"/>
        <w:rPr>
          <w:rFonts w:ascii="Times New Roman" w:hAnsi="Times New Roman" w:cs="Times New Roman"/>
          <w:sz w:val="20"/>
          <w:szCs w:val="20"/>
        </w:rPr>
      </w:pPr>
      <w:r w:rsidRPr="004D74A3">
        <w:rPr>
          <w:rFonts w:ascii="Times New Roman" w:hAnsi="Times New Roman" w:cs="Times New Roman"/>
          <w:sz w:val="20"/>
          <w:szCs w:val="20"/>
        </w:rPr>
        <w:t xml:space="preserve">                                адрес: ____________________________________</w:t>
      </w:r>
    </w:p>
    <w:p w:rsidR="009A2E23" w:rsidRPr="004D74A3" w:rsidRDefault="009A2E23" w:rsidP="004D74A3">
      <w:pPr>
        <w:autoSpaceDE w:val="0"/>
        <w:autoSpaceDN w:val="0"/>
        <w:adjustRightInd w:val="0"/>
        <w:spacing w:after="0" w:line="240" w:lineRule="auto"/>
        <w:jc w:val="right"/>
        <w:rPr>
          <w:rFonts w:ascii="Times New Roman" w:hAnsi="Times New Roman" w:cs="Times New Roman"/>
          <w:sz w:val="20"/>
          <w:szCs w:val="20"/>
        </w:rPr>
      </w:pPr>
    </w:p>
    <w:p w:rsidR="009A2E23" w:rsidRPr="004D74A3" w:rsidRDefault="009A2E23" w:rsidP="004D74A3">
      <w:pPr>
        <w:autoSpaceDE w:val="0"/>
        <w:autoSpaceDN w:val="0"/>
        <w:adjustRightInd w:val="0"/>
        <w:spacing w:after="0" w:line="240" w:lineRule="auto"/>
        <w:jc w:val="right"/>
        <w:rPr>
          <w:rFonts w:ascii="Times New Roman" w:hAnsi="Times New Roman" w:cs="Times New Roman"/>
          <w:sz w:val="20"/>
          <w:szCs w:val="20"/>
        </w:rPr>
      </w:pPr>
      <w:r w:rsidRPr="004D74A3">
        <w:rPr>
          <w:rFonts w:ascii="Times New Roman" w:hAnsi="Times New Roman" w:cs="Times New Roman"/>
          <w:sz w:val="20"/>
          <w:szCs w:val="20"/>
        </w:rPr>
        <w:t xml:space="preserve">                                от ________________________________________</w:t>
      </w:r>
    </w:p>
    <w:p w:rsidR="009A2E23" w:rsidRPr="004D74A3" w:rsidRDefault="009A2E23" w:rsidP="004D74A3">
      <w:pPr>
        <w:autoSpaceDE w:val="0"/>
        <w:autoSpaceDN w:val="0"/>
        <w:adjustRightInd w:val="0"/>
        <w:spacing w:after="0" w:line="240" w:lineRule="auto"/>
        <w:jc w:val="right"/>
        <w:rPr>
          <w:rFonts w:ascii="Times New Roman" w:hAnsi="Times New Roman" w:cs="Times New Roman"/>
          <w:sz w:val="20"/>
          <w:szCs w:val="20"/>
        </w:rPr>
      </w:pPr>
      <w:r w:rsidRPr="004D74A3">
        <w:rPr>
          <w:rFonts w:ascii="Times New Roman" w:hAnsi="Times New Roman" w:cs="Times New Roman"/>
          <w:sz w:val="20"/>
          <w:szCs w:val="20"/>
        </w:rPr>
        <w:t xml:space="preserve">                                          (наименование или Ф.И.О.)</w:t>
      </w:r>
    </w:p>
    <w:p w:rsidR="009A2E23" w:rsidRPr="004D74A3" w:rsidRDefault="009A2E23" w:rsidP="004D74A3">
      <w:pPr>
        <w:autoSpaceDE w:val="0"/>
        <w:autoSpaceDN w:val="0"/>
        <w:adjustRightInd w:val="0"/>
        <w:spacing w:after="0" w:line="240" w:lineRule="auto"/>
        <w:jc w:val="right"/>
        <w:rPr>
          <w:rFonts w:ascii="Times New Roman" w:hAnsi="Times New Roman" w:cs="Times New Roman"/>
          <w:sz w:val="20"/>
          <w:szCs w:val="20"/>
        </w:rPr>
      </w:pPr>
      <w:r w:rsidRPr="004D74A3">
        <w:rPr>
          <w:rFonts w:ascii="Times New Roman" w:hAnsi="Times New Roman" w:cs="Times New Roman"/>
          <w:sz w:val="20"/>
          <w:szCs w:val="20"/>
        </w:rPr>
        <w:t xml:space="preserve">                                адрес: ___________________________________,</w:t>
      </w:r>
    </w:p>
    <w:p w:rsidR="009A2E23" w:rsidRPr="004D74A3" w:rsidRDefault="009A2E23" w:rsidP="004D74A3">
      <w:pPr>
        <w:autoSpaceDE w:val="0"/>
        <w:autoSpaceDN w:val="0"/>
        <w:adjustRightInd w:val="0"/>
        <w:spacing w:after="0" w:line="240" w:lineRule="auto"/>
        <w:jc w:val="right"/>
        <w:rPr>
          <w:rFonts w:ascii="Times New Roman" w:hAnsi="Times New Roman" w:cs="Times New Roman"/>
          <w:sz w:val="20"/>
          <w:szCs w:val="20"/>
        </w:rPr>
      </w:pPr>
      <w:r w:rsidRPr="004D74A3">
        <w:rPr>
          <w:rFonts w:ascii="Times New Roman" w:hAnsi="Times New Roman" w:cs="Times New Roman"/>
          <w:sz w:val="20"/>
          <w:szCs w:val="20"/>
        </w:rPr>
        <w:t xml:space="preserve">                                телефон: _______________, факс: __________,</w:t>
      </w:r>
    </w:p>
    <w:p w:rsidR="009A2E23" w:rsidRPr="004D74A3" w:rsidRDefault="009A2E23" w:rsidP="004D74A3">
      <w:pPr>
        <w:autoSpaceDE w:val="0"/>
        <w:autoSpaceDN w:val="0"/>
        <w:adjustRightInd w:val="0"/>
        <w:spacing w:after="0" w:line="240" w:lineRule="auto"/>
        <w:jc w:val="right"/>
        <w:rPr>
          <w:rFonts w:ascii="Times New Roman" w:hAnsi="Times New Roman" w:cs="Times New Roman"/>
          <w:sz w:val="20"/>
          <w:szCs w:val="20"/>
        </w:rPr>
      </w:pPr>
      <w:r w:rsidRPr="004D74A3">
        <w:rPr>
          <w:rFonts w:ascii="Times New Roman" w:hAnsi="Times New Roman" w:cs="Times New Roman"/>
          <w:sz w:val="20"/>
          <w:szCs w:val="20"/>
        </w:rPr>
        <w:t xml:space="preserve">                                адрес электронной почты: __________________</w:t>
      </w:r>
    </w:p>
    <w:p w:rsidR="009A2E23" w:rsidRPr="004D74A3" w:rsidRDefault="009A2E23" w:rsidP="004D74A3">
      <w:pPr>
        <w:autoSpaceDE w:val="0"/>
        <w:autoSpaceDN w:val="0"/>
        <w:adjustRightInd w:val="0"/>
        <w:spacing w:after="0" w:line="240" w:lineRule="auto"/>
        <w:jc w:val="right"/>
        <w:rPr>
          <w:rFonts w:ascii="Times New Roman" w:hAnsi="Times New Roman" w:cs="Times New Roman"/>
          <w:sz w:val="20"/>
          <w:szCs w:val="20"/>
        </w:rPr>
      </w:pPr>
    </w:p>
    <w:p w:rsidR="009A2E23" w:rsidRPr="004D74A3" w:rsidRDefault="009A2E23" w:rsidP="004D74A3">
      <w:pPr>
        <w:autoSpaceDE w:val="0"/>
        <w:autoSpaceDN w:val="0"/>
        <w:adjustRightInd w:val="0"/>
        <w:spacing w:after="0" w:line="240" w:lineRule="auto"/>
        <w:jc w:val="center"/>
        <w:rPr>
          <w:rFonts w:ascii="Times New Roman" w:hAnsi="Times New Roman" w:cs="Times New Roman"/>
          <w:b/>
          <w:bCs/>
          <w:sz w:val="20"/>
          <w:szCs w:val="20"/>
        </w:rPr>
      </w:pPr>
      <w:r w:rsidRPr="004D74A3">
        <w:rPr>
          <w:rFonts w:ascii="Times New Roman" w:hAnsi="Times New Roman" w:cs="Times New Roman"/>
          <w:b/>
          <w:bCs/>
          <w:sz w:val="20"/>
          <w:szCs w:val="20"/>
        </w:rPr>
        <w:t>Заявление</w:t>
      </w:r>
    </w:p>
    <w:p w:rsidR="009A2E23" w:rsidRPr="004D74A3" w:rsidRDefault="009A2E23" w:rsidP="004D74A3">
      <w:pPr>
        <w:autoSpaceDE w:val="0"/>
        <w:autoSpaceDN w:val="0"/>
        <w:adjustRightInd w:val="0"/>
        <w:spacing w:after="0" w:line="240" w:lineRule="auto"/>
        <w:jc w:val="center"/>
        <w:rPr>
          <w:rFonts w:ascii="Times New Roman" w:hAnsi="Times New Roman" w:cs="Times New Roman"/>
          <w:b/>
          <w:bCs/>
          <w:sz w:val="20"/>
          <w:szCs w:val="20"/>
        </w:rPr>
      </w:pPr>
      <w:r w:rsidRPr="004D74A3">
        <w:rPr>
          <w:rFonts w:ascii="Times New Roman" w:hAnsi="Times New Roman" w:cs="Times New Roman"/>
          <w:b/>
          <w:bCs/>
          <w:sz w:val="20"/>
          <w:szCs w:val="20"/>
        </w:rPr>
        <w:t>о предоставлении земельного участка,</w:t>
      </w:r>
      <w:r>
        <w:rPr>
          <w:rFonts w:ascii="Times New Roman" w:hAnsi="Times New Roman" w:cs="Times New Roman"/>
          <w:b/>
          <w:bCs/>
          <w:sz w:val="20"/>
          <w:szCs w:val="20"/>
        </w:rPr>
        <w:t xml:space="preserve"> </w:t>
      </w:r>
      <w:r w:rsidRPr="004D74A3">
        <w:rPr>
          <w:rFonts w:ascii="Times New Roman" w:hAnsi="Times New Roman" w:cs="Times New Roman"/>
          <w:b/>
          <w:bCs/>
          <w:sz w:val="20"/>
          <w:szCs w:val="20"/>
        </w:rPr>
        <w:t xml:space="preserve"> находящегося в муниципальной собственности,</w:t>
      </w:r>
    </w:p>
    <w:p w:rsidR="009A2E23" w:rsidRPr="004D74A3" w:rsidRDefault="009A2E23" w:rsidP="004D74A3">
      <w:pPr>
        <w:autoSpaceDE w:val="0"/>
        <w:autoSpaceDN w:val="0"/>
        <w:adjustRightInd w:val="0"/>
        <w:spacing w:after="0" w:line="240" w:lineRule="auto"/>
        <w:jc w:val="center"/>
        <w:rPr>
          <w:rFonts w:ascii="Times New Roman" w:hAnsi="Times New Roman" w:cs="Times New Roman"/>
          <w:b/>
          <w:bCs/>
          <w:sz w:val="20"/>
          <w:szCs w:val="20"/>
        </w:rPr>
      </w:pPr>
      <w:r w:rsidRPr="004D74A3">
        <w:rPr>
          <w:rFonts w:ascii="Times New Roman" w:hAnsi="Times New Roman" w:cs="Times New Roman"/>
          <w:b/>
          <w:bCs/>
          <w:sz w:val="20"/>
          <w:szCs w:val="20"/>
        </w:rPr>
        <w:t>без проведения торгов</w:t>
      </w:r>
    </w:p>
    <w:p w:rsidR="009A2E23" w:rsidRPr="004D74A3" w:rsidRDefault="009A2E23" w:rsidP="004D74A3">
      <w:pPr>
        <w:autoSpaceDE w:val="0"/>
        <w:autoSpaceDN w:val="0"/>
        <w:adjustRightInd w:val="0"/>
        <w:spacing w:after="0" w:line="240" w:lineRule="auto"/>
        <w:rPr>
          <w:rFonts w:ascii="Times New Roman" w:hAnsi="Times New Roman" w:cs="Times New Roman"/>
          <w:sz w:val="20"/>
          <w:szCs w:val="20"/>
        </w:rPr>
      </w:pPr>
    </w:p>
    <w:p w:rsidR="009A2E23" w:rsidRPr="004D74A3" w:rsidRDefault="009A2E23" w:rsidP="004D74A3">
      <w:pPr>
        <w:autoSpaceDE w:val="0"/>
        <w:autoSpaceDN w:val="0"/>
        <w:adjustRightInd w:val="0"/>
        <w:spacing w:after="0" w:line="240" w:lineRule="auto"/>
        <w:rPr>
          <w:rFonts w:ascii="Times New Roman" w:hAnsi="Times New Roman" w:cs="Times New Roman"/>
          <w:sz w:val="20"/>
          <w:szCs w:val="20"/>
        </w:rPr>
      </w:pPr>
      <w:r w:rsidRPr="004D74A3">
        <w:rPr>
          <w:rFonts w:ascii="Times New Roman" w:hAnsi="Times New Roman" w:cs="Times New Roman"/>
          <w:sz w:val="20"/>
          <w:szCs w:val="20"/>
        </w:rPr>
        <w:t xml:space="preserve">    На   основании   </w:t>
      </w:r>
      <w:hyperlink r:id="rId40" w:history="1">
        <w:r w:rsidRPr="004D74A3">
          <w:rPr>
            <w:rFonts w:ascii="Times New Roman" w:hAnsi="Times New Roman" w:cs="Times New Roman"/>
            <w:sz w:val="20"/>
            <w:szCs w:val="20"/>
          </w:rPr>
          <w:t>ст.   39.17</w:t>
        </w:r>
      </w:hyperlink>
      <w:r w:rsidRPr="004D74A3">
        <w:rPr>
          <w:rFonts w:ascii="Times New Roman" w:hAnsi="Times New Roman" w:cs="Times New Roman"/>
          <w:sz w:val="20"/>
          <w:szCs w:val="20"/>
        </w:rPr>
        <w:t xml:space="preserve">   Земельного кодекса Российской Федерации</w:t>
      </w:r>
    </w:p>
    <w:p w:rsidR="009A2E23" w:rsidRPr="004D74A3" w:rsidRDefault="009A2E23" w:rsidP="004D74A3">
      <w:pPr>
        <w:autoSpaceDE w:val="0"/>
        <w:autoSpaceDN w:val="0"/>
        <w:adjustRightInd w:val="0"/>
        <w:spacing w:after="0" w:line="240" w:lineRule="auto"/>
        <w:rPr>
          <w:rFonts w:ascii="Times New Roman" w:hAnsi="Times New Roman" w:cs="Times New Roman"/>
          <w:sz w:val="20"/>
          <w:szCs w:val="20"/>
        </w:rPr>
      </w:pPr>
      <w:r w:rsidRPr="004D74A3">
        <w:rPr>
          <w:rFonts w:ascii="Times New Roman" w:hAnsi="Times New Roman" w:cs="Times New Roman"/>
          <w:sz w:val="20"/>
          <w:szCs w:val="20"/>
        </w:rPr>
        <w:t>____________________________ просит предоставить земельный участок размером</w:t>
      </w:r>
    </w:p>
    <w:p w:rsidR="009A2E23" w:rsidRPr="004D74A3" w:rsidRDefault="009A2E23" w:rsidP="004D74A3">
      <w:pPr>
        <w:autoSpaceDE w:val="0"/>
        <w:autoSpaceDN w:val="0"/>
        <w:adjustRightInd w:val="0"/>
        <w:spacing w:after="0" w:line="240" w:lineRule="auto"/>
        <w:rPr>
          <w:rFonts w:ascii="Times New Roman" w:hAnsi="Times New Roman" w:cs="Times New Roman"/>
          <w:sz w:val="20"/>
          <w:szCs w:val="20"/>
        </w:rPr>
      </w:pPr>
      <w:r w:rsidRPr="004D74A3">
        <w:rPr>
          <w:rFonts w:ascii="Times New Roman" w:hAnsi="Times New Roman" w:cs="Times New Roman"/>
          <w:sz w:val="20"/>
          <w:szCs w:val="20"/>
        </w:rPr>
        <w:t>(наименование или Ф.И.О.)</w:t>
      </w:r>
    </w:p>
    <w:p w:rsidR="009A2E23" w:rsidRPr="004D74A3" w:rsidRDefault="009A2E23" w:rsidP="004D74A3">
      <w:pPr>
        <w:autoSpaceDE w:val="0"/>
        <w:autoSpaceDN w:val="0"/>
        <w:adjustRightInd w:val="0"/>
        <w:spacing w:after="0" w:line="240" w:lineRule="auto"/>
        <w:rPr>
          <w:rFonts w:ascii="Times New Roman" w:hAnsi="Times New Roman" w:cs="Times New Roman"/>
          <w:sz w:val="20"/>
          <w:szCs w:val="20"/>
        </w:rPr>
      </w:pPr>
      <w:r w:rsidRPr="004D74A3">
        <w:rPr>
          <w:rFonts w:ascii="Times New Roman" w:hAnsi="Times New Roman" w:cs="Times New Roman"/>
          <w:sz w:val="20"/>
          <w:szCs w:val="20"/>
        </w:rPr>
        <w:t>___________________, расположенный по адресу: ____________________________,</w:t>
      </w:r>
    </w:p>
    <w:p w:rsidR="009A2E23" w:rsidRPr="004D74A3" w:rsidRDefault="009A2E23" w:rsidP="004D74A3">
      <w:pPr>
        <w:autoSpaceDE w:val="0"/>
        <w:autoSpaceDN w:val="0"/>
        <w:adjustRightInd w:val="0"/>
        <w:spacing w:after="0" w:line="240" w:lineRule="auto"/>
        <w:rPr>
          <w:rFonts w:ascii="Times New Roman" w:hAnsi="Times New Roman" w:cs="Times New Roman"/>
          <w:sz w:val="20"/>
          <w:szCs w:val="20"/>
        </w:rPr>
      </w:pPr>
      <w:r w:rsidRPr="004D74A3">
        <w:rPr>
          <w:rFonts w:ascii="Times New Roman" w:hAnsi="Times New Roman" w:cs="Times New Roman"/>
          <w:sz w:val="20"/>
          <w:szCs w:val="20"/>
        </w:rPr>
        <w:t>кадастровый номер __________________________.</w:t>
      </w:r>
    </w:p>
    <w:p w:rsidR="009A2E23" w:rsidRPr="004D74A3" w:rsidRDefault="009A2E23" w:rsidP="004D74A3">
      <w:pPr>
        <w:autoSpaceDE w:val="0"/>
        <w:autoSpaceDN w:val="0"/>
        <w:adjustRightInd w:val="0"/>
        <w:spacing w:after="0" w:line="240" w:lineRule="auto"/>
        <w:rPr>
          <w:rFonts w:ascii="Times New Roman" w:hAnsi="Times New Roman" w:cs="Times New Roman"/>
          <w:sz w:val="20"/>
          <w:szCs w:val="20"/>
        </w:rPr>
      </w:pPr>
      <w:r w:rsidRPr="004D74A3">
        <w:rPr>
          <w:rFonts w:ascii="Times New Roman" w:hAnsi="Times New Roman" w:cs="Times New Roman"/>
          <w:sz w:val="20"/>
          <w:szCs w:val="20"/>
        </w:rPr>
        <w:t xml:space="preserve">    Основание предоставления земельного участка без проведения торгов:</w:t>
      </w:r>
    </w:p>
    <w:p w:rsidR="009A2E23" w:rsidRPr="004D74A3" w:rsidRDefault="009A2E23" w:rsidP="004D74A3">
      <w:pPr>
        <w:autoSpaceDE w:val="0"/>
        <w:autoSpaceDN w:val="0"/>
        <w:adjustRightInd w:val="0"/>
        <w:spacing w:after="0" w:line="240" w:lineRule="auto"/>
        <w:rPr>
          <w:rFonts w:ascii="Times New Roman" w:hAnsi="Times New Roman" w:cs="Times New Roman"/>
          <w:sz w:val="20"/>
          <w:szCs w:val="20"/>
        </w:rPr>
      </w:pPr>
      <w:r w:rsidRPr="004D74A3">
        <w:rPr>
          <w:rFonts w:ascii="Times New Roman" w:hAnsi="Times New Roman" w:cs="Times New Roman"/>
          <w:sz w:val="20"/>
          <w:szCs w:val="20"/>
        </w:rPr>
        <w:t>__________________________________________________________________________.</w:t>
      </w:r>
    </w:p>
    <w:p w:rsidR="009A2E23" w:rsidRPr="004D74A3" w:rsidRDefault="009A2E23" w:rsidP="004D74A3">
      <w:pPr>
        <w:autoSpaceDE w:val="0"/>
        <w:autoSpaceDN w:val="0"/>
        <w:adjustRightInd w:val="0"/>
        <w:spacing w:after="0" w:line="240" w:lineRule="auto"/>
        <w:rPr>
          <w:rFonts w:ascii="Times New Roman" w:hAnsi="Times New Roman" w:cs="Times New Roman"/>
          <w:sz w:val="20"/>
          <w:szCs w:val="20"/>
        </w:rPr>
      </w:pPr>
      <w:r w:rsidRPr="004D74A3">
        <w:rPr>
          <w:rFonts w:ascii="Times New Roman" w:hAnsi="Times New Roman" w:cs="Times New Roman"/>
          <w:sz w:val="20"/>
          <w:szCs w:val="20"/>
        </w:rPr>
        <w:t xml:space="preserve">    (указать основания в соответствии с </w:t>
      </w:r>
      <w:hyperlink r:id="rId41" w:history="1">
        <w:r w:rsidRPr="004D74A3">
          <w:rPr>
            <w:rFonts w:ascii="Times New Roman" w:hAnsi="Times New Roman" w:cs="Times New Roman"/>
            <w:sz w:val="20"/>
            <w:szCs w:val="20"/>
          </w:rPr>
          <w:t>п. 2 ст. 39.3</w:t>
        </w:r>
      </w:hyperlink>
      <w:r w:rsidRPr="004D74A3">
        <w:rPr>
          <w:rFonts w:ascii="Times New Roman" w:hAnsi="Times New Roman" w:cs="Times New Roman"/>
          <w:sz w:val="20"/>
          <w:szCs w:val="20"/>
        </w:rPr>
        <w:t xml:space="preserve"> (или: </w:t>
      </w:r>
      <w:hyperlink r:id="rId42" w:history="1">
        <w:r w:rsidRPr="004D74A3">
          <w:rPr>
            <w:rFonts w:ascii="Times New Roman" w:hAnsi="Times New Roman" w:cs="Times New Roman"/>
            <w:sz w:val="20"/>
            <w:szCs w:val="20"/>
          </w:rPr>
          <w:t>ст. 39.5</w:t>
        </w:r>
      </w:hyperlink>
      <w:r w:rsidRPr="004D74A3">
        <w:rPr>
          <w:rFonts w:ascii="Times New Roman" w:hAnsi="Times New Roman" w:cs="Times New Roman"/>
          <w:sz w:val="20"/>
          <w:szCs w:val="20"/>
        </w:rPr>
        <w:t>/</w:t>
      </w:r>
    </w:p>
    <w:p w:rsidR="009A2E23" w:rsidRPr="004D74A3" w:rsidRDefault="009A2E23" w:rsidP="004D74A3">
      <w:pPr>
        <w:autoSpaceDE w:val="0"/>
        <w:autoSpaceDN w:val="0"/>
        <w:adjustRightInd w:val="0"/>
        <w:spacing w:after="0" w:line="240" w:lineRule="auto"/>
        <w:rPr>
          <w:rFonts w:ascii="Times New Roman" w:hAnsi="Times New Roman" w:cs="Times New Roman"/>
          <w:sz w:val="20"/>
          <w:szCs w:val="20"/>
        </w:rPr>
      </w:pPr>
      <w:hyperlink r:id="rId43" w:history="1">
        <w:r w:rsidRPr="004D74A3">
          <w:rPr>
            <w:rFonts w:ascii="Times New Roman" w:hAnsi="Times New Roman" w:cs="Times New Roman"/>
            <w:sz w:val="20"/>
            <w:szCs w:val="20"/>
          </w:rPr>
          <w:t>п. 2 ст. 39.6</w:t>
        </w:r>
      </w:hyperlink>
      <w:r w:rsidRPr="004D74A3">
        <w:rPr>
          <w:rFonts w:ascii="Times New Roman" w:hAnsi="Times New Roman" w:cs="Times New Roman"/>
          <w:sz w:val="20"/>
          <w:szCs w:val="20"/>
        </w:rPr>
        <w:t>/</w:t>
      </w:r>
      <w:hyperlink r:id="rId44" w:history="1">
        <w:r w:rsidRPr="004D74A3">
          <w:rPr>
            <w:rFonts w:ascii="Times New Roman" w:hAnsi="Times New Roman" w:cs="Times New Roman"/>
            <w:sz w:val="20"/>
            <w:szCs w:val="20"/>
          </w:rPr>
          <w:t>п. 2 ст. 39.10</w:t>
        </w:r>
      </w:hyperlink>
      <w:r w:rsidRPr="004D74A3">
        <w:rPr>
          <w:rFonts w:ascii="Times New Roman" w:hAnsi="Times New Roman" w:cs="Times New Roman"/>
          <w:sz w:val="20"/>
          <w:szCs w:val="20"/>
        </w:rPr>
        <w:t>) Земельного кодекса Российской Федерации)</w:t>
      </w:r>
    </w:p>
    <w:p w:rsidR="009A2E23" w:rsidRPr="004D74A3" w:rsidRDefault="009A2E23" w:rsidP="004D74A3">
      <w:pPr>
        <w:autoSpaceDE w:val="0"/>
        <w:autoSpaceDN w:val="0"/>
        <w:adjustRightInd w:val="0"/>
        <w:spacing w:after="0" w:line="240" w:lineRule="auto"/>
        <w:rPr>
          <w:rFonts w:ascii="Times New Roman" w:hAnsi="Times New Roman" w:cs="Times New Roman"/>
          <w:sz w:val="20"/>
          <w:szCs w:val="20"/>
        </w:rPr>
      </w:pPr>
      <w:r w:rsidRPr="004D74A3">
        <w:rPr>
          <w:rFonts w:ascii="Times New Roman" w:hAnsi="Times New Roman" w:cs="Times New Roman"/>
          <w:sz w:val="20"/>
          <w:szCs w:val="20"/>
        </w:rPr>
        <w:t>______________________________ желает приобрести земельный участок на праве</w:t>
      </w:r>
    </w:p>
    <w:p w:rsidR="009A2E23" w:rsidRPr="004D74A3" w:rsidRDefault="009A2E23" w:rsidP="004D74A3">
      <w:pPr>
        <w:autoSpaceDE w:val="0"/>
        <w:autoSpaceDN w:val="0"/>
        <w:adjustRightInd w:val="0"/>
        <w:spacing w:after="0" w:line="240" w:lineRule="auto"/>
        <w:rPr>
          <w:rFonts w:ascii="Times New Roman" w:hAnsi="Times New Roman" w:cs="Times New Roman"/>
          <w:sz w:val="20"/>
          <w:szCs w:val="20"/>
        </w:rPr>
      </w:pPr>
      <w:r w:rsidRPr="004D74A3">
        <w:rPr>
          <w:rFonts w:ascii="Times New Roman" w:hAnsi="Times New Roman" w:cs="Times New Roman"/>
          <w:sz w:val="20"/>
          <w:szCs w:val="20"/>
        </w:rPr>
        <w:t xml:space="preserve">   (наименование или Ф.И.О.)</w:t>
      </w:r>
    </w:p>
    <w:p w:rsidR="009A2E23" w:rsidRPr="004D74A3" w:rsidRDefault="009A2E23" w:rsidP="004D74A3">
      <w:pPr>
        <w:autoSpaceDE w:val="0"/>
        <w:autoSpaceDN w:val="0"/>
        <w:adjustRightInd w:val="0"/>
        <w:spacing w:after="0" w:line="240" w:lineRule="auto"/>
        <w:rPr>
          <w:rFonts w:ascii="Times New Roman" w:hAnsi="Times New Roman" w:cs="Times New Roman"/>
          <w:sz w:val="20"/>
          <w:szCs w:val="20"/>
        </w:rPr>
      </w:pPr>
      <w:r w:rsidRPr="004D74A3">
        <w:rPr>
          <w:rFonts w:ascii="Times New Roman" w:hAnsi="Times New Roman" w:cs="Times New Roman"/>
          <w:sz w:val="20"/>
          <w:szCs w:val="20"/>
        </w:rPr>
        <w:t>_____________________ для использования в целях __________________________.</w:t>
      </w:r>
    </w:p>
    <w:p w:rsidR="009A2E23" w:rsidRPr="004D74A3" w:rsidRDefault="009A2E23" w:rsidP="004D74A3">
      <w:pPr>
        <w:autoSpaceDE w:val="0"/>
        <w:autoSpaceDN w:val="0"/>
        <w:adjustRightInd w:val="0"/>
        <w:spacing w:after="0" w:line="240" w:lineRule="auto"/>
        <w:rPr>
          <w:rFonts w:ascii="Times New Roman" w:hAnsi="Times New Roman" w:cs="Times New Roman"/>
          <w:sz w:val="20"/>
          <w:szCs w:val="20"/>
        </w:rPr>
      </w:pPr>
      <w:r w:rsidRPr="004D74A3">
        <w:rPr>
          <w:rFonts w:ascii="Times New Roman" w:hAnsi="Times New Roman" w:cs="Times New Roman"/>
          <w:sz w:val="20"/>
          <w:szCs w:val="20"/>
        </w:rPr>
        <w:t xml:space="preserve">    (Вариант:</w:t>
      </w:r>
    </w:p>
    <w:p w:rsidR="009A2E23" w:rsidRPr="004D74A3" w:rsidRDefault="009A2E23" w:rsidP="004D74A3">
      <w:pPr>
        <w:autoSpaceDE w:val="0"/>
        <w:autoSpaceDN w:val="0"/>
        <w:adjustRightInd w:val="0"/>
        <w:spacing w:after="0" w:line="240" w:lineRule="auto"/>
        <w:rPr>
          <w:rFonts w:ascii="Times New Roman" w:hAnsi="Times New Roman" w:cs="Times New Roman"/>
          <w:sz w:val="20"/>
          <w:szCs w:val="20"/>
        </w:rPr>
      </w:pPr>
      <w:r w:rsidRPr="004D74A3">
        <w:rPr>
          <w:rFonts w:ascii="Times New Roman" w:hAnsi="Times New Roman" w:cs="Times New Roman"/>
          <w:sz w:val="20"/>
          <w:szCs w:val="20"/>
        </w:rPr>
        <w:t xml:space="preserve">    Земельный участок __________________________ просит предоставить взамен</w:t>
      </w:r>
    </w:p>
    <w:p w:rsidR="009A2E23" w:rsidRPr="004D74A3" w:rsidRDefault="009A2E23" w:rsidP="004D74A3">
      <w:pPr>
        <w:autoSpaceDE w:val="0"/>
        <w:autoSpaceDN w:val="0"/>
        <w:adjustRightInd w:val="0"/>
        <w:spacing w:after="0" w:line="240" w:lineRule="auto"/>
        <w:rPr>
          <w:rFonts w:ascii="Times New Roman" w:hAnsi="Times New Roman" w:cs="Times New Roman"/>
          <w:sz w:val="20"/>
          <w:szCs w:val="20"/>
        </w:rPr>
      </w:pPr>
      <w:r w:rsidRPr="004D74A3">
        <w:rPr>
          <w:rFonts w:ascii="Times New Roman" w:hAnsi="Times New Roman" w:cs="Times New Roman"/>
          <w:sz w:val="20"/>
          <w:szCs w:val="20"/>
        </w:rPr>
        <w:t xml:space="preserve">                      (наименование или Ф.И.О.)</w:t>
      </w:r>
    </w:p>
    <w:p w:rsidR="009A2E23" w:rsidRPr="004D74A3" w:rsidRDefault="009A2E23" w:rsidP="004D74A3">
      <w:pPr>
        <w:autoSpaceDE w:val="0"/>
        <w:autoSpaceDN w:val="0"/>
        <w:adjustRightInd w:val="0"/>
        <w:spacing w:after="0" w:line="240" w:lineRule="auto"/>
        <w:rPr>
          <w:rFonts w:ascii="Times New Roman" w:hAnsi="Times New Roman" w:cs="Times New Roman"/>
          <w:sz w:val="20"/>
          <w:szCs w:val="20"/>
        </w:rPr>
      </w:pPr>
      <w:r w:rsidRPr="004D74A3">
        <w:rPr>
          <w:rFonts w:ascii="Times New Roman" w:hAnsi="Times New Roman" w:cs="Times New Roman"/>
          <w:sz w:val="20"/>
          <w:szCs w:val="20"/>
        </w:rPr>
        <w:t>земельного участка, изымаемого для государственных (или: муниципальных)</w:t>
      </w:r>
    </w:p>
    <w:p w:rsidR="009A2E23" w:rsidRPr="004D74A3" w:rsidRDefault="009A2E23" w:rsidP="004D74A3">
      <w:pPr>
        <w:autoSpaceDE w:val="0"/>
        <w:autoSpaceDN w:val="0"/>
        <w:adjustRightInd w:val="0"/>
        <w:spacing w:after="0" w:line="240" w:lineRule="auto"/>
        <w:rPr>
          <w:rFonts w:ascii="Times New Roman" w:hAnsi="Times New Roman" w:cs="Times New Roman"/>
          <w:sz w:val="20"/>
          <w:szCs w:val="20"/>
        </w:rPr>
      </w:pPr>
      <w:r w:rsidRPr="004D74A3">
        <w:rPr>
          <w:rFonts w:ascii="Times New Roman" w:hAnsi="Times New Roman" w:cs="Times New Roman"/>
          <w:sz w:val="20"/>
          <w:szCs w:val="20"/>
        </w:rPr>
        <w:t>нужд, на основании Решения ______________________ от "__"_____ __ г. N __.)</w:t>
      </w:r>
    </w:p>
    <w:p w:rsidR="009A2E23" w:rsidRPr="004D74A3" w:rsidRDefault="009A2E23" w:rsidP="004D74A3">
      <w:pPr>
        <w:autoSpaceDE w:val="0"/>
        <w:autoSpaceDN w:val="0"/>
        <w:adjustRightInd w:val="0"/>
        <w:spacing w:after="0" w:line="240" w:lineRule="auto"/>
        <w:rPr>
          <w:rFonts w:ascii="Times New Roman" w:hAnsi="Times New Roman" w:cs="Times New Roman"/>
          <w:sz w:val="20"/>
          <w:szCs w:val="20"/>
        </w:rPr>
      </w:pPr>
      <w:r w:rsidRPr="004D74A3">
        <w:rPr>
          <w:rFonts w:ascii="Times New Roman" w:hAnsi="Times New Roman" w:cs="Times New Roman"/>
          <w:sz w:val="20"/>
          <w:szCs w:val="20"/>
        </w:rPr>
        <w:t xml:space="preserve">                           (наименование органа)</w:t>
      </w:r>
    </w:p>
    <w:p w:rsidR="009A2E23" w:rsidRPr="004D74A3" w:rsidRDefault="009A2E23" w:rsidP="004D74A3">
      <w:pPr>
        <w:autoSpaceDE w:val="0"/>
        <w:autoSpaceDN w:val="0"/>
        <w:adjustRightInd w:val="0"/>
        <w:spacing w:after="0" w:line="240" w:lineRule="auto"/>
        <w:rPr>
          <w:rFonts w:ascii="Times New Roman" w:hAnsi="Times New Roman" w:cs="Times New Roman"/>
          <w:sz w:val="20"/>
          <w:szCs w:val="20"/>
        </w:rPr>
      </w:pPr>
      <w:r w:rsidRPr="004D74A3">
        <w:rPr>
          <w:rFonts w:ascii="Times New Roman" w:hAnsi="Times New Roman" w:cs="Times New Roman"/>
          <w:sz w:val="20"/>
          <w:szCs w:val="20"/>
        </w:rPr>
        <w:t xml:space="preserve">    (Вариант:</w:t>
      </w:r>
    </w:p>
    <w:p w:rsidR="009A2E23" w:rsidRPr="004D74A3" w:rsidRDefault="009A2E23" w:rsidP="004D74A3">
      <w:pPr>
        <w:autoSpaceDE w:val="0"/>
        <w:autoSpaceDN w:val="0"/>
        <w:adjustRightInd w:val="0"/>
        <w:spacing w:after="0" w:line="240" w:lineRule="auto"/>
        <w:rPr>
          <w:rFonts w:ascii="Times New Roman" w:hAnsi="Times New Roman" w:cs="Times New Roman"/>
          <w:sz w:val="20"/>
          <w:szCs w:val="20"/>
        </w:rPr>
      </w:pPr>
      <w:r w:rsidRPr="004D74A3">
        <w:rPr>
          <w:rFonts w:ascii="Times New Roman" w:hAnsi="Times New Roman" w:cs="Times New Roman"/>
          <w:sz w:val="20"/>
          <w:szCs w:val="20"/>
        </w:rPr>
        <w:t xml:space="preserve">    Земельный участок _____________________________ просит предоставить для</w:t>
      </w:r>
    </w:p>
    <w:p w:rsidR="009A2E23" w:rsidRPr="004D74A3" w:rsidRDefault="009A2E23" w:rsidP="004D74A3">
      <w:pPr>
        <w:autoSpaceDE w:val="0"/>
        <w:autoSpaceDN w:val="0"/>
        <w:adjustRightInd w:val="0"/>
        <w:spacing w:after="0" w:line="240" w:lineRule="auto"/>
        <w:rPr>
          <w:rFonts w:ascii="Times New Roman" w:hAnsi="Times New Roman" w:cs="Times New Roman"/>
          <w:sz w:val="20"/>
          <w:szCs w:val="20"/>
        </w:rPr>
      </w:pPr>
      <w:r w:rsidRPr="004D74A3">
        <w:rPr>
          <w:rFonts w:ascii="Times New Roman" w:hAnsi="Times New Roman" w:cs="Times New Roman"/>
          <w:sz w:val="20"/>
          <w:szCs w:val="20"/>
        </w:rPr>
        <w:t xml:space="preserve">                        (наименование или Ф.И.О.)</w:t>
      </w:r>
    </w:p>
    <w:p w:rsidR="009A2E23" w:rsidRPr="004D74A3" w:rsidRDefault="009A2E23" w:rsidP="004D74A3">
      <w:pPr>
        <w:autoSpaceDE w:val="0"/>
        <w:autoSpaceDN w:val="0"/>
        <w:adjustRightInd w:val="0"/>
        <w:spacing w:after="0" w:line="240" w:lineRule="auto"/>
        <w:rPr>
          <w:rFonts w:ascii="Times New Roman" w:hAnsi="Times New Roman" w:cs="Times New Roman"/>
          <w:sz w:val="20"/>
          <w:szCs w:val="20"/>
        </w:rPr>
      </w:pPr>
      <w:r w:rsidRPr="004D74A3">
        <w:rPr>
          <w:rFonts w:ascii="Times New Roman" w:hAnsi="Times New Roman" w:cs="Times New Roman"/>
          <w:sz w:val="20"/>
          <w:szCs w:val="20"/>
        </w:rPr>
        <w:t>размещения   объектов, предусмотренных    документом и   (или) проектом</w:t>
      </w:r>
    </w:p>
    <w:p w:rsidR="009A2E23" w:rsidRPr="004D74A3" w:rsidRDefault="009A2E23" w:rsidP="004D74A3">
      <w:pPr>
        <w:autoSpaceDE w:val="0"/>
        <w:autoSpaceDN w:val="0"/>
        <w:adjustRightInd w:val="0"/>
        <w:spacing w:after="0" w:line="240" w:lineRule="auto"/>
        <w:rPr>
          <w:rFonts w:ascii="Times New Roman" w:hAnsi="Times New Roman" w:cs="Times New Roman"/>
          <w:sz w:val="20"/>
          <w:szCs w:val="20"/>
        </w:rPr>
      </w:pPr>
      <w:r w:rsidRPr="004D74A3">
        <w:rPr>
          <w:rFonts w:ascii="Times New Roman" w:hAnsi="Times New Roman" w:cs="Times New Roman"/>
          <w:sz w:val="20"/>
          <w:szCs w:val="20"/>
        </w:rPr>
        <w:t>территориального планирования (и (или) проектом планировки территории), на</w:t>
      </w:r>
    </w:p>
    <w:p w:rsidR="009A2E23" w:rsidRPr="004D74A3" w:rsidRDefault="009A2E23" w:rsidP="004D74A3">
      <w:pPr>
        <w:autoSpaceDE w:val="0"/>
        <w:autoSpaceDN w:val="0"/>
        <w:adjustRightInd w:val="0"/>
        <w:spacing w:after="0" w:line="240" w:lineRule="auto"/>
        <w:rPr>
          <w:rFonts w:ascii="Times New Roman" w:hAnsi="Times New Roman" w:cs="Times New Roman"/>
          <w:sz w:val="20"/>
          <w:szCs w:val="20"/>
        </w:rPr>
      </w:pPr>
      <w:r w:rsidRPr="004D74A3">
        <w:rPr>
          <w:rFonts w:ascii="Times New Roman" w:hAnsi="Times New Roman" w:cs="Times New Roman"/>
          <w:sz w:val="20"/>
          <w:szCs w:val="20"/>
        </w:rPr>
        <w:t>основании Решения ___________________________ от "___"_____ ____ г. N ___.)</w:t>
      </w:r>
    </w:p>
    <w:p w:rsidR="009A2E23" w:rsidRPr="004D74A3" w:rsidRDefault="009A2E23" w:rsidP="004D74A3">
      <w:pPr>
        <w:autoSpaceDE w:val="0"/>
        <w:autoSpaceDN w:val="0"/>
        <w:adjustRightInd w:val="0"/>
        <w:spacing w:after="0" w:line="240" w:lineRule="auto"/>
        <w:rPr>
          <w:rFonts w:ascii="Times New Roman" w:hAnsi="Times New Roman" w:cs="Times New Roman"/>
          <w:sz w:val="20"/>
          <w:szCs w:val="20"/>
        </w:rPr>
      </w:pPr>
      <w:r w:rsidRPr="004D74A3">
        <w:rPr>
          <w:rFonts w:ascii="Times New Roman" w:hAnsi="Times New Roman" w:cs="Times New Roman"/>
          <w:sz w:val="20"/>
          <w:szCs w:val="20"/>
        </w:rPr>
        <w:t xml:space="preserve">                     (наименование органа)</w:t>
      </w:r>
    </w:p>
    <w:p w:rsidR="009A2E23" w:rsidRPr="004D74A3" w:rsidRDefault="009A2E23" w:rsidP="004D74A3">
      <w:pPr>
        <w:autoSpaceDE w:val="0"/>
        <w:autoSpaceDN w:val="0"/>
        <w:adjustRightInd w:val="0"/>
        <w:spacing w:after="0" w:line="240" w:lineRule="auto"/>
        <w:rPr>
          <w:rFonts w:ascii="Times New Roman" w:hAnsi="Times New Roman" w:cs="Times New Roman"/>
          <w:sz w:val="20"/>
          <w:szCs w:val="20"/>
        </w:rPr>
      </w:pPr>
      <w:r w:rsidRPr="004D74A3">
        <w:rPr>
          <w:rFonts w:ascii="Times New Roman" w:hAnsi="Times New Roman" w:cs="Times New Roman"/>
          <w:sz w:val="20"/>
          <w:szCs w:val="20"/>
        </w:rPr>
        <w:t xml:space="preserve">    (Вариант:</w:t>
      </w:r>
    </w:p>
    <w:p w:rsidR="009A2E23" w:rsidRPr="004D74A3" w:rsidRDefault="009A2E23" w:rsidP="004D74A3">
      <w:pPr>
        <w:autoSpaceDE w:val="0"/>
        <w:autoSpaceDN w:val="0"/>
        <w:adjustRightInd w:val="0"/>
        <w:spacing w:after="0" w:line="240" w:lineRule="auto"/>
        <w:rPr>
          <w:rFonts w:ascii="Times New Roman" w:hAnsi="Times New Roman" w:cs="Times New Roman"/>
          <w:sz w:val="20"/>
          <w:szCs w:val="20"/>
        </w:rPr>
      </w:pPr>
      <w:r w:rsidRPr="004D74A3">
        <w:rPr>
          <w:rFonts w:ascii="Times New Roman" w:hAnsi="Times New Roman" w:cs="Times New Roman"/>
          <w:sz w:val="20"/>
          <w:szCs w:val="20"/>
        </w:rPr>
        <w:t xml:space="preserve">    Земельный участок образовывался или его границы уточнялись на основании</w:t>
      </w:r>
    </w:p>
    <w:p w:rsidR="009A2E23" w:rsidRPr="004D74A3" w:rsidRDefault="009A2E23" w:rsidP="004D74A3">
      <w:pPr>
        <w:autoSpaceDE w:val="0"/>
        <w:autoSpaceDN w:val="0"/>
        <w:adjustRightInd w:val="0"/>
        <w:spacing w:after="0" w:line="240" w:lineRule="auto"/>
        <w:rPr>
          <w:rFonts w:ascii="Times New Roman" w:hAnsi="Times New Roman" w:cs="Times New Roman"/>
          <w:sz w:val="20"/>
          <w:szCs w:val="20"/>
        </w:rPr>
      </w:pPr>
      <w:r w:rsidRPr="004D74A3">
        <w:rPr>
          <w:rFonts w:ascii="Times New Roman" w:hAnsi="Times New Roman" w:cs="Times New Roman"/>
          <w:sz w:val="20"/>
          <w:szCs w:val="20"/>
        </w:rPr>
        <w:t>Решения _________________________________ от "___"_________ ____ г. N ___ о</w:t>
      </w:r>
    </w:p>
    <w:p w:rsidR="009A2E23" w:rsidRPr="004D74A3" w:rsidRDefault="009A2E23" w:rsidP="004D74A3">
      <w:pPr>
        <w:autoSpaceDE w:val="0"/>
        <w:autoSpaceDN w:val="0"/>
        <w:adjustRightInd w:val="0"/>
        <w:spacing w:after="0" w:line="240" w:lineRule="auto"/>
        <w:rPr>
          <w:rFonts w:ascii="Times New Roman" w:hAnsi="Times New Roman" w:cs="Times New Roman"/>
          <w:sz w:val="20"/>
          <w:szCs w:val="20"/>
        </w:rPr>
      </w:pPr>
      <w:r w:rsidRPr="004D74A3">
        <w:rPr>
          <w:rFonts w:ascii="Times New Roman" w:hAnsi="Times New Roman" w:cs="Times New Roman"/>
          <w:sz w:val="20"/>
          <w:szCs w:val="20"/>
        </w:rPr>
        <w:t xml:space="preserve">              (наименование органа)</w:t>
      </w:r>
    </w:p>
    <w:p w:rsidR="009A2E23" w:rsidRPr="004D74A3" w:rsidRDefault="009A2E23" w:rsidP="004D74A3">
      <w:pPr>
        <w:autoSpaceDE w:val="0"/>
        <w:autoSpaceDN w:val="0"/>
        <w:adjustRightInd w:val="0"/>
        <w:spacing w:after="0" w:line="240" w:lineRule="auto"/>
        <w:rPr>
          <w:rFonts w:ascii="Times New Roman" w:hAnsi="Times New Roman" w:cs="Times New Roman"/>
          <w:sz w:val="20"/>
          <w:szCs w:val="20"/>
        </w:rPr>
      </w:pPr>
      <w:r w:rsidRPr="004D74A3">
        <w:rPr>
          <w:rFonts w:ascii="Times New Roman" w:hAnsi="Times New Roman" w:cs="Times New Roman"/>
          <w:sz w:val="20"/>
          <w:szCs w:val="20"/>
        </w:rPr>
        <w:t>предварительном согласовании предоставления земельного участка.</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r w:rsidRPr="004D74A3">
        <w:rPr>
          <w:rFonts w:ascii="Times New Roman" w:hAnsi="Times New Roman" w:cs="Times New Roman"/>
          <w:sz w:val="20"/>
          <w:szCs w:val="20"/>
        </w:rPr>
        <w:t>"___"________ ____ г.</w:t>
      </w:r>
    </w:p>
    <w:p w:rsidR="009A2E23" w:rsidRPr="004D74A3" w:rsidRDefault="009A2E23" w:rsidP="004D74A3">
      <w:pPr>
        <w:autoSpaceDE w:val="0"/>
        <w:autoSpaceDN w:val="0"/>
        <w:adjustRightInd w:val="0"/>
        <w:spacing w:after="0" w:line="240" w:lineRule="auto"/>
        <w:ind w:firstLine="540"/>
        <w:jc w:val="both"/>
        <w:rPr>
          <w:rFonts w:ascii="Times New Roman" w:hAnsi="Times New Roman" w:cs="Times New Roman"/>
          <w:sz w:val="20"/>
          <w:szCs w:val="20"/>
        </w:rPr>
      </w:pPr>
    </w:p>
    <w:p w:rsidR="009A2E23" w:rsidRPr="004D74A3" w:rsidRDefault="009A2E23" w:rsidP="004D74A3">
      <w:pPr>
        <w:autoSpaceDE w:val="0"/>
        <w:autoSpaceDN w:val="0"/>
        <w:adjustRightInd w:val="0"/>
        <w:spacing w:after="0" w:line="240" w:lineRule="auto"/>
        <w:rPr>
          <w:rFonts w:ascii="Times New Roman" w:hAnsi="Times New Roman" w:cs="Times New Roman"/>
          <w:sz w:val="20"/>
          <w:szCs w:val="20"/>
        </w:rPr>
      </w:pPr>
      <w:r w:rsidRPr="004D74A3">
        <w:rPr>
          <w:rFonts w:ascii="Times New Roman" w:hAnsi="Times New Roman" w:cs="Times New Roman"/>
          <w:sz w:val="20"/>
          <w:szCs w:val="20"/>
        </w:rPr>
        <w:t xml:space="preserve">         (подпись)</w:t>
      </w:r>
    </w:p>
    <w:p w:rsidR="009A2E23" w:rsidRPr="004D74A3" w:rsidRDefault="009A2E23" w:rsidP="004D74A3">
      <w:pPr>
        <w:spacing w:after="0" w:line="240" w:lineRule="auto"/>
        <w:jc w:val="right"/>
        <w:rPr>
          <w:rFonts w:ascii="Times New Roman" w:hAnsi="Times New Roman" w:cs="Times New Roman"/>
          <w:sz w:val="20"/>
          <w:szCs w:val="20"/>
        </w:rPr>
      </w:pPr>
      <w:r w:rsidRPr="004D74A3">
        <w:rPr>
          <w:rFonts w:ascii="Times New Roman" w:hAnsi="Times New Roman" w:cs="Times New Roman"/>
          <w:sz w:val="20"/>
          <w:szCs w:val="20"/>
          <w:lang w:eastAsia="ar-SA"/>
        </w:rPr>
        <w:t>Приложение №2</w:t>
      </w:r>
    </w:p>
    <w:p w:rsidR="009A2E23" w:rsidRPr="004D74A3" w:rsidRDefault="009A2E23" w:rsidP="004D74A3">
      <w:pPr>
        <w:suppressAutoHyphens/>
        <w:spacing w:after="0" w:line="240" w:lineRule="auto"/>
        <w:jc w:val="right"/>
        <w:rPr>
          <w:rFonts w:ascii="Times New Roman" w:hAnsi="Times New Roman" w:cs="Times New Roman"/>
          <w:sz w:val="20"/>
          <w:szCs w:val="20"/>
          <w:lang w:eastAsia="ar-SA"/>
        </w:rPr>
      </w:pPr>
      <w:r w:rsidRPr="004D74A3">
        <w:rPr>
          <w:rFonts w:ascii="Times New Roman" w:hAnsi="Times New Roman" w:cs="Times New Roman"/>
          <w:sz w:val="20"/>
          <w:szCs w:val="20"/>
          <w:lang w:eastAsia="ar-SA"/>
        </w:rPr>
        <w:t>к Административному регламенту</w:t>
      </w:r>
    </w:p>
    <w:p w:rsidR="009A2E23" w:rsidRPr="004D74A3" w:rsidRDefault="009A2E23" w:rsidP="004D74A3">
      <w:pPr>
        <w:suppressAutoHyphens/>
        <w:spacing w:after="0" w:line="240" w:lineRule="auto"/>
        <w:jc w:val="right"/>
        <w:rPr>
          <w:rFonts w:ascii="Times New Roman" w:hAnsi="Times New Roman" w:cs="Times New Roman"/>
          <w:sz w:val="20"/>
          <w:szCs w:val="20"/>
          <w:lang w:eastAsia="ar-SA"/>
        </w:rPr>
      </w:pPr>
      <w:r w:rsidRPr="004D74A3">
        <w:rPr>
          <w:rFonts w:ascii="Times New Roman" w:hAnsi="Times New Roman" w:cs="Times New Roman"/>
          <w:sz w:val="20"/>
          <w:szCs w:val="20"/>
          <w:lang w:eastAsia="ar-SA"/>
        </w:rPr>
        <w:t>предоставления муниципальной услуги</w:t>
      </w:r>
    </w:p>
    <w:p w:rsidR="009A2E23" w:rsidRDefault="009A2E23" w:rsidP="004D74A3">
      <w:pPr>
        <w:widowControl w:val="0"/>
        <w:spacing w:after="0" w:line="240" w:lineRule="auto"/>
        <w:jc w:val="right"/>
        <w:rPr>
          <w:rFonts w:ascii="Times New Roman" w:hAnsi="Times New Roman" w:cs="Times New Roman"/>
          <w:sz w:val="20"/>
          <w:szCs w:val="20"/>
        </w:rPr>
      </w:pPr>
      <w:r w:rsidRPr="004D74A3">
        <w:rPr>
          <w:rFonts w:ascii="Times New Roman" w:hAnsi="Times New Roman" w:cs="Times New Roman"/>
          <w:sz w:val="20"/>
          <w:szCs w:val="20"/>
        </w:rPr>
        <w:t>«Предоставление земельных участков, находящихся в</w:t>
      </w:r>
    </w:p>
    <w:p w:rsidR="009A2E23" w:rsidRDefault="009A2E23" w:rsidP="004D74A3">
      <w:pPr>
        <w:widowControl w:val="0"/>
        <w:spacing w:after="0" w:line="240" w:lineRule="auto"/>
        <w:jc w:val="right"/>
        <w:rPr>
          <w:rFonts w:ascii="Times New Roman" w:hAnsi="Times New Roman" w:cs="Times New Roman"/>
          <w:sz w:val="20"/>
          <w:szCs w:val="20"/>
        </w:rPr>
      </w:pPr>
      <w:r w:rsidRPr="004D74A3">
        <w:rPr>
          <w:rFonts w:ascii="Times New Roman" w:hAnsi="Times New Roman" w:cs="Times New Roman"/>
          <w:sz w:val="20"/>
          <w:szCs w:val="20"/>
        </w:rPr>
        <w:t xml:space="preserve"> муниципальной собственности на территории сельского</w:t>
      </w:r>
    </w:p>
    <w:p w:rsidR="009A2E23" w:rsidRDefault="009A2E23" w:rsidP="004D74A3">
      <w:pPr>
        <w:widowControl w:val="0"/>
        <w:spacing w:after="0" w:line="240" w:lineRule="auto"/>
        <w:jc w:val="right"/>
        <w:rPr>
          <w:rFonts w:ascii="Times New Roman" w:hAnsi="Times New Roman" w:cs="Times New Roman"/>
          <w:sz w:val="20"/>
          <w:szCs w:val="20"/>
        </w:rPr>
      </w:pPr>
      <w:r w:rsidRPr="004D74A3">
        <w:rPr>
          <w:rFonts w:ascii="Times New Roman" w:hAnsi="Times New Roman" w:cs="Times New Roman"/>
          <w:sz w:val="20"/>
          <w:szCs w:val="20"/>
        </w:rPr>
        <w:t xml:space="preserve"> поселения гражданам для индивидуального жилищного </w:t>
      </w:r>
    </w:p>
    <w:p w:rsidR="009A2E23" w:rsidRDefault="009A2E23" w:rsidP="004D74A3">
      <w:pPr>
        <w:widowControl w:val="0"/>
        <w:spacing w:after="0" w:line="240" w:lineRule="auto"/>
        <w:jc w:val="right"/>
        <w:rPr>
          <w:rFonts w:ascii="Times New Roman" w:hAnsi="Times New Roman" w:cs="Times New Roman"/>
          <w:sz w:val="20"/>
          <w:szCs w:val="20"/>
        </w:rPr>
      </w:pPr>
      <w:r w:rsidRPr="004D74A3">
        <w:rPr>
          <w:rFonts w:ascii="Times New Roman" w:hAnsi="Times New Roman" w:cs="Times New Roman"/>
          <w:sz w:val="20"/>
          <w:szCs w:val="20"/>
        </w:rPr>
        <w:t xml:space="preserve">строительства, ведения личного подсобного хозяйства </w:t>
      </w:r>
    </w:p>
    <w:p w:rsidR="009A2E23" w:rsidRDefault="009A2E23" w:rsidP="004D74A3">
      <w:pPr>
        <w:widowControl w:val="0"/>
        <w:spacing w:after="0" w:line="240" w:lineRule="auto"/>
        <w:jc w:val="right"/>
        <w:rPr>
          <w:rFonts w:ascii="Times New Roman" w:hAnsi="Times New Roman" w:cs="Times New Roman"/>
          <w:sz w:val="20"/>
          <w:szCs w:val="20"/>
        </w:rPr>
      </w:pPr>
      <w:r w:rsidRPr="004D74A3">
        <w:rPr>
          <w:rFonts w:ascii="Times New Roman" w:hAnsi="Times New Roman" w:cs="Times New Roman"/>
          <w:sz w:val="20"/>
          <w:szCs w:val="20"/>
        </w:rPr>
        <w:t>в границах населенного пункта, садоводства, дачного хозяйства,</w:t>
      </w:r>
    </w:p>
    <w:p w:rsidR="009A2E23" w:rsidRDefault="009A2E23" w:rsidP="004D74A3">
      <w:pPr>
        <w:widowControl w:val="0"/>
        <w:spacing w:after="0" w:line="240" w:lineRule="auto"/>
        <w:jc w:val="right"/>
        <w:rPr>
          <w:rFonts w:ascii="Times New Roman" w:hAnsi="Times New Roman" w:cs="Times New Roman"/>
          <w:sz w:val="20"/>
          <w:szCs w:val="20"/>
        </w:rPr>
      </w:pPr>
      <w:r w:rsidRPr="004D74A3">
        <w:rPr>
          <w:rFonts w:ascii="Times New Roman" w:hAnsi="Times New Roman" w:cs="Times New Roman"/>
          <w:sz w:val="20"/>
          <w:szCs w:val="20"/>
        </w:rPr>
        <w:t xml:space="preserve"> гражданам и крестьянским (фермерским) хозяйствам</w:t>
      </w:r>
    </w:p>
    <w:p w:rsidR="009A2E23" w:rsidRPr="004D74A3" w:rsidRDefault="009A2E23" w:rsidP="004D74A3">
      <w:pPr>
        <w:widowControl w:val="0"/>
        <w:spacing w:after="0" w:line="240" w:lineRule="auto"/>
        <w:jc w:val="right"/>
        <w:rPr>
          <w:rFonts w:ascii="Times New Roman" w:hAnsi="Times New Roman" w:cs="Times New Roman"/>
          <w:sz w:val="20"/>
          <w:szCs w:val="20"/>
        </w:rPr>
      </w:pPr>
      <w:r w:rsidRPr="004D74A3">
        <w:rPr>
          <w:rFonts w:ascii="Times New Roman" w:hAnsi="Times New Roman" w:cs="Times New Roman"/>
          <w:sz w:val="20"/>
          <w:szCs w:val="20"/>
        </w:rPr>
        <w:t xml:space="preserve"> для осуществления крестьянским (фермерским) хозяйством его деятельности»</w:t>
      </w:r>
    </w:p>
    <w:p w:rsidR="009A2E23" w:rsidRPr="004D74A3" w:rsidRDefault="009A2E23" w:rsidP="004D74A3">
      <w:pPr>
        <w:suppressAutoHyphens/>
        <w:spacing w:after="0" w:line="240" w:lineRule="auto"/>
        <w:jc w:val="center"/>
        <w:rPr>
          <w:rFonts w:ascii="Times New Roman" w:hAnsi="Times New Roman" w:cs="Times New Roman"/>
          <w:sz w:val="20"/>
          <w:szCs w:val="20"/>
          <w:lang w:eastAsia="ar-SA"/>
        </w:rPr>
      </w:pPr>
    </w:p>
    <w:p w:rsidR="009A2E23" w:rsidRPr="004D74A3" w:rsidRDefault="009A2E23" w:rsidP="004D74A3">
      <w:pPr>
        <w:suppressAutoHyphens/>
        <w:spacing w:after="0" w:line="240" w:lineRule="auto"/>
        <w:jc w:val="center"/>
        <w:rPr>
          <w:rFonts w:ascii="Times New Roman" w:hAnsi="Times New Roman" w:cs="Times New Roman"/>
          <w:b/>
          <w:bCs/>
          <w:sz w:val="20"/>
          <w:szCs w:val="20"/>
          <w:lang w:eastAsia="ar-SA"/>
        </w:rPr>
      </w:pPr>
      <w:r w:rsidRPr="004D74A3">
        <w:rPr>
          <w:rFonts w:ascii="Times New Roman" w:hAnsi="Times New Roman" w:cs="Times New Roman"/>
          <w:b/>
          <w:bCs/>
          <w:sz w:val="20"/>
          <w:szCs w:val="20"/>
          <w:lang w:eastAsia="ar-SA"/>
        </w:rPr>
        <w:t>БЛОК-СХЕМА</w:t>
      </w:r>
    </w:p>
    <w:p w:rsidR="009A2E23" w:rsidRPr="004D74A3" w:rsidRDefault="009A2E23" w:rsidP="004D74A3">
      <w:pPr>
        <w:suppressAutoHyphens/>
        <w:spacing w:after="0" w:line="240" w:lineRule="auto"/>
        <w:jc w:val="center"/>
        <w:rPr>
          <w:rFonts w:ascii="Times New Roman" w:hAnsi="Times New Roman" w:cs="Times New Roman"/>
          <w:b/>
          <w:bCs/>
          <w:sz w:val="20"/>
          <w:szCs w:val="20"/>
          <w:lang w:eastAsia="ar-SA"/>
        </w:rPr>
      </w:pPr>
      <w:r w:rsidRPr="004D74A3">
        <w:rPr>
          <w:rFonts w:ascii="Times New Roman" w:hAnsi="Times New Roman" w:cs="Times New Roman"/>
          <w:b/>
          <w:bCs/>
          <w:sz w:val="20"/>
          <w:szCs w:val="20"/>
          <w:lang w:eastAsia="ar-SA"/>
        </w:rPr>
        <w:t>предоставления муниципальной услуги</w:t>
      </w:r>
    </w:p>
    <w:p w:rsidR="009A2E23" w:rsidRPr="004D74A3" w:rsidRDefault="009A2E23" w:rsidP="004D74A3">
      <w:pPr>
        <w:widowControl w:val="0"/>
        <w:spacing w:after="0" w:line="240" w:lineRule="auto"/>
        <w:jc w:val="center"/>
        <w:rPr>
          <w:rFonts w:ascii="Times New Roman" w:hAnsi="Times New Roman" w:cs="Times New Roman"/>
          <w:sz w:val="20"/>
          <w:szCs w:val="20"/>
        </w:rPr>
      </w:pPr>
      <w:r w:rsidRPr="004D74A3">
        <w:rPr>
          <w:rFonts w:ascii="Times New Roman" w:hAnsi="Times New Roman" w:cs="Times New Roman"/>
          <w:sz w:val="20"/>
          <w:szCs w:val="20"/>
        </w:rPr>
        <w:t>«Предоставление земельных участков, находящихся в муниципальной собственности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w:t>
      </w:r>
      <w:r w:rsidRPr="004D74A3">
        <w:rPr>
          <w:rFonts w:ascii="Times New Roman" w:hAnsi="Times New Roman" w:cs="Times New Roman"/>
          <w:sz w:val="20"/>
          <w:szCs w:val="20"/>
        </w:rPr>
        <w:t>о</w:t>
      </w:r>
      <w:r w:rsidRPr="004D74A3">
        <w:rPr>
          <w:rFonts w:ascii="Times New Roman" w:hAnsi="Times New Roman" w:cs="Times New Roman"/>
          <w:sz w:val="20"/>
          <w:szCs w:val="20"/>
        </w:rPr>
        <w:t>зяйствам для осуществления крестьянским (фермерским) хозяйством его деятельности»</w:t>
      </w:r>
    </w:p>
    <w:p w:rsidR="009A2E23" w:rsidRPr="004D74A3" w:rsidRDefault="009A2E23" w:rsidP="004D74A3">
      <w:pPr>
        <w:spacing w:after="0" w:line="240" w:lineRule="auto"/>
        <w:ind w:firstLine="709"/>
        <w:jc w:val="center"/>
        <w:rPr>
          <w:rFonts w:ascii="Times New Roman" w:hAnsi="Times New Roman" w:cs="Times New Roman"/>
          <w:b/>
          <w:bCs/>
          <w:sz w:val="20"/>
          <w:szCs w:val="20"/>
          <w:u w:val="single"/>
        </w:rPr>
      </w:pPr>
      <w:r>
        <w:rPr>
          <w:noProof/>
        </w:rPr>
        <w:pict>
          <v:shapetype id="_x0000_t202" coordsize="21600,21600" o:spt="202" path="m,l,21600r21600,l21600,xe">
            <v:stroke joinstyle="miter"/>
            <v:path gradientshapeok="t" o:connecttype="rect"/>
          </v:shapetype>
          <v:shape id="Text Box 2" o:spid="_x0000_s1027" type="#_x0000_t202" style="position:absolute;left:0;text-align:left;margin-left:45pt;margin-top:7.35pt;width:396.85pt;height:33.9pt;z-index:251649024;visibility:visible;mso-wrap-distance-left:9.05pt;mso-wrap-distance-right:9.05pt" strokeweight=".5pt">
            <v:textbox inset="7.45pt,3.85pt,7.45pt,3.85pt">
              <w:txbxContent>
                <w:p w:rsidR="009A2E23" w:rsidRPr="00231C3E" w:rsidRDefault="009A2E23" w:rsidP="002B5CF3">
                  <w:pPr>
                    <w:spacing w:after="0" w:line="240" w:lineRule="auto"/>
                    <w:jc w:val="center"/>
                    <w:rPr>
                      <w:sz w:val="24"/>
                      <w:szCs w:val="24"/>
                    </w:rPr>
                  </w:pPr>
                  <w:r w:rsidRPr="00231C3E">
                    <w:rPr>
                      <w:rFonts w:ascii="Times New Roman" w:hAnsi="Times New Roman" w:cs="Times New Roman"/>
                      <w:sz w:val="24"/>
                      <w:szCs w:val="24"/>
                    </w:rPr>
                    <w:t>прием и регистрация заявления с документами, необходимыми для пр</w:t>
                  </w:r>
                  <w:r w:rsidRPr="00231C3E">
                    <w:rPr>
                      <w:rFonts w:ascii="Times New Roman" w:hAnsi="Times New Roman" w:cs="Times New Roman"/>
                      <w:sz w:val="24"/>
                      <w:szCs w:val="24"/>
                    </w:rPr>
                    <w:t>е</w:t>
                  </w:r>
                  <w:r w:rsidRPr="00231C3E">
                    <w:rPr>
                      <w:rFonts w:ascii="Times New Roman" w:hAnsi="Times New Roman" w:cs="Times New Roman"/>
                      <w:sz w:val="24"/>
                      <w:szCs w:val="24"/>
                    </w:rPr>
                    <w:t>доставления муниципальной услуги</w:t>
                  </w:r>
                </w:p>
              </w:txbxContent>
            </v:textbox>
          </v:shape>
        </w:pict>
      </w:r>
    </w:p>
    <w:p w:rsidR="009A2E23" w:rsidRPr="004D74A3" w:rsidRDefault="009A2E23" w:rsidP="004D74A3">
      <w:pPr>
        <w:suppressAutoHyphens/>
        <w:spacing w:after="0" w:line="240" w:lineRule="auto"/>
        <w:rPr>
          <w:rFonts w:ascii="Times New Roman" w:hAnsi="Times New Roman" w:cs="Times New Roman"/>
          <w:sz w:val="20"/>
          <w:szCs w:val="20"/>
        </w:rPr>
      </w:pPr>
    </w:p>
    <w:p w:rsidR="009A2E23" w:rsidRPr="004D74A3" w:rsidRDefault="009A2E23" w:rsidP="004D74A3">
      <w:pPr>
        <w:tabs>
          <w:tab w:val="left" w:pos="7752"/>
        </w:tabs>
        <w:autoSpaceDE w:val="0"/>
        <w:spacing w:after="0" w:line="240" w:lineRule="auto"/>
        <w:jc w:val="center"/>
        <w:rPr>
          <w:rFonts w:ascii="Times New Roman" w:hAnsi="Times New Roman" w:cs="Times New Roman"/>
          <w:sz w:val="20"/>
          <w:szCs w:val="20"/>
        </w:rPr>
      </w:pPr>
      <w:r>
        <w:rPr>
          <w:noProof/>
        </w:rPr>
        <w:pict>
          <v:line id="Line 3" o:spid="_x0000_s1028" style="position:absolute;left:0;text-align:left;z-index:251660288;visibility:visible" from="234pt,12.95pt" to="234pt,38.4pt" strokeweight=".26mm">
            <v:stroke endarrow="block" joinstyle="miter"/>
          </v:line>
        </w:pict>
      </w:r>
    </w:p>
    <w:p w:rsidR="009A2E23" w:rsidRPr="004D74A3" w:rsidRDefault="009A2E23" w:rsidP="004D74A3">
      <w:pPr>
        <w:tabs>
          <w:tab w:val="left" w:pos="7752"/>
        </w:tabs>
        <w:autoSpaceDE w:val="0"/>
        <w:spacing w:after="0" w:line="240" w:lineRule="auto"/>
        <w:jc w:val="center"/>
        <w:rPr>
          <w:rFonts w:ascii="Times New Roman" w:hAnsi="Times New Roman" w:cs="Times New Roman"/>
          <w:sz w:val="20"/>
          <w:szCs w:val="20"/>
        </w:rPr>
      </w:pPr>
      <w:r>
        <w:rPr>
          <w:noProof/>
        </w:rPr>
        <w:pict>
          <v:shape id="Text Box 4" o:spid="_x0000_s1029" type="#_x0000_t202" style="position:absolute;left:0;text-align:left;margin-left:48pt;margin-top:8.75pt;width:396.85pt;height:35.7pt;z-index:251659264;visibility:visible;mso-wrap-distance-left:9.05pt;mso-wrap-distance-right:9.05pt" strokeweight=".5pt">
            <v:textbox inset="7.45pt,3.85pt,7.45pt,3.85pt">
              <w:txbxContent>
                <w:p w:rsidR="009A2E23" w:rsidRPr="00231C3E" w:rsidRDefault="009A2E23" w:rsidP="002B5CF3">
                  <w:pPr>
                    <w:spacing w:after="0" w:line="240" w:lineRule="auto"/>
                    <w:jc w:val="center"/>
                    <w:rPr>
                      <w:sz w:val="24"/>
                      <w:szCs w:val="24"/>
                    </w:rPr>
                  </w:pPr>
                  <w:r>
                    <w:rPr>
                      <w:rFonts w:ascii="Times New Roman" w:hAnsi="Times New Roman" w:cs="Times New Roman"/>
                      <w:sz w:val="24"/>
                      <w:szCs w:val="24"/>
                    </w:rPr>
                    <w:t xml:space="preserve">направление </w:t>
                  </w:r>
                  <w:r w:rsidRPr="00231C3E">
                    <w:rPr>
                      <w:rFonts w:ascii="Times New Roman" w:hAnsi="Times New Roman" w:cs="Times New Roman"/>
                      <w:sz w:val="24"/>
                      <w:szCs w:val="24"/>
                    </w:rPr>
                    <w:t>межведомственных запросов в органы, участвующие в пр</w:t>
                  </w:r>
                  <w:r w:rsidRPr="00231C3E">
                    <w:rPr>
                      <w:rFonts w:ascii="Times New Roman" w:hAnsi="Times New Roman" w:cs="Times New Roman"/>
                      <w:sz w:val="24"/>
                      <w:szCs w:val="24"/>
                    </w:rPr>
                    <w:t>е</w:t>
                  </w:r>
                  <w:r w:rsidRPr="00231C3E">
                    <w:rPr>
                      <w:rFonts w:ascii="Times New Roman" w:hAnsi="Times New Roman" w:cs="Times New Roman"/>
                      <w:sz w:val="24"/>
                      <w:szCs w:val="24"/>
                    </w:rPr>
                    <w:t>доставлении муниципальной услуги</w:t>
                  </w:r>
                </w:p>
              </w:txbxContent>
            </v:textbox>
          </v:shape>
        </w:pict>
      </w:r>
    </w:p>
    <w:p w:rsidR="009A2E23" w:rsidRPr="004D74A3" w:rsidRDefault="009A2E23" w:rsidP="004D74A3">
      <w:pPr>
        <w:tabs>
          <w:tab w:val="left" w:pos="7752"/>
        </w:tabs>
        <w:autoSpaceDE w:val="0"/>
        <w:spacing w:after="0" w:line="240" w:lineRule="auto"/>
        <w:jc w:val="center"/>
        <w:rPr>
          <w:rFonts w:ascii="Times New Roman" w:hAnsi="Times New Roman" w:cs="Times New Roman"/>
          <w:sz w:val="20"/>
          <w:szCs w:val="20"/>
        </w:rPr>
      </w:pPr>
      <w:r>
        <w:rPr>
          <w:noProof/>
        </w:rPr>
        <w:pict>
          <v:line id="Line 5" o:spid="_x0000_s1030" style="position:absolute;left:0;text-align:left;z-index:251650048;visibility:visible" from="240pt,14.8pt" to="240pt,39pt" strokeweight=".26mm">
            <v:stroke endarrow="block" joinstyle="miter"/>
          </v:line>
        </w:pict>
      </w:r>
    </w:p>
    <w:p w:rsidR="009A2E23" w:rsidRPr="004D74A3" w:rsidRDefault="009A2E23" w:rsidP="004D74A3">
      <w:pPr>
        <w:tabs>
          <w:tab w:val="left" w:pos="7752"/>
        </w:tabs>
        <w:autoSpaceDE w:val="0"/>
        <w:spacing w:after="0" w:line="240" w:lineRule="auto"/>
        <w:jc w:val="center"/>
        <w:rPr>
          <w:rFonts w:ascii="Times New Roman" w:hAnsi="Times New Roman" w:cs="Times New Roman"/>
          <w:sz w:val="20"/>
          <w:szCs w:val="20"/>
        </w:rPr>
      </w:pPr>
      <w:r>
        <w:rPr>
          <w:noProof/>
        </w:rPr>
        <w:pict>
          <v:shape id="Text Box 8" o:spid="_x0000_s1031" type="#_x0000_t202" style="position:absolute;left:0;text-align:left;margin-left:-30pt;margin-top:23.15pt;width:26.95pt;height:25.75pt;z-index:251652096;visibility:visible;mso-wrap-distance-left:9.05pt;mso-wrap-distance-right:9.05pt" strokeweight=".5pt">
            <v:textbox inset="7.45pt,3.85pt,7.45pt,3.85pt">
              <w:txbxContent>
                <w:p w:rsidR="009A2E23" w:rsidRPr="002B5CF3" w:rsidRDefault="009A2E23" w:rsidP="0076338F">
                  <w:pPr>
                    <w:jc w:val="center"/>
                    <w:rPr>
                      <w:rFonts w:ascii="Times New Roman" w:hAnsi="Times New Roman" w:cs="Times New Roman"/>
                    </w:rPr>
                  </w:pPr>
                  <w:r w:rsidRPr="002B5CF3">
                    <w:rPr>
                      <w:rFonts w:ascii="Times New Roman" w:hAnsi="Times New Roman" w:cs="Times New Roman"/>
                    </w:rPr>
                    <w:t>да</w:t>
                  </w:r>
                </w:p>
              </w:txbxContent>
            </v:textbox>
          </v:shape>
        </w:pict>
      </w:r>
    </w:p>
    <w:p w:rsidR="009A2E23" w:rsidRPr="004D74A3" w:rsidRDefault="009A2E23" w:rsidP="004D74A3">
      <w:pPr>
        <w:tabs>
          <w:tab w:val="left" w:pos="7752"/>
        </w:tabs>
        <w:autoSpaceDE w:val="0"/>
        <w:spacing w:after="0" w:line="240" w:lineRule="auto"/>
        <w:jc w:val="center"/>
        <w:rPr>
          <w:rFonts w:ascii="Times New Roman" w:hAnsi="Times New Roman" w:cs="Times New Roman"/>
          <w:sz w:val="20"/>
          <w:szCs w:val="20"/>
        </w:rPr>
      </w:pPr>
      <w:r>
        <w:rPr>
          <w:noProof/>
        </w:rPr>
        <w:pict>
          <v:shapetype id="_x0000_t32" coordsize="21600,21600" o:spt="32" o:oned="t" path="m,l21600,21600e" filled="f">
            <v:path arrowok="t" fillok="f" o:connecttype="none"/>
            <o:lock v:ext="edit" shapetype="t"/>
          </v:shapetype>
          <v:shape id="AutoShape 25" o:spid="_x0000_s1032" type="#_x0000_t32" style="position:absolute;left:0;text-align:left;margin-left:-3.05pt;margin-top:4.35pt;width:51.05pt;height:0;z-index:251664384;visibility:visible"/>
        </w:pict>
      </w:r>
      <w:r>
        <w:rPr>
          <w:noProof/>
        </w:rPr>
        <w:pict>
          <v:line id="Line 9" o:spid="_x0000_s1033" style="position:absolute;left:0;text-align:left;z-index:251653120;visibility:visible" from="-17.95pt,22.9pt" to="-17.9pt,58.95pt" strokeweight=".26mm">
            <v:stroke endarrow="block" joinstyle="miter"/>
          </v:line>
        </w:pict>
      </w:r>
      <w:r>
        <w:rPr>
          <w:noProof/>
        </w:rPr>
        <w:pict>
          <v:line id="Line 14" o:spid="_x0000_s1034" style="position:absolute;left:0;text-align:left;z-index:251654144;visibility:visible" from="444.85pt,4.35pt" to="462.85pt,4.4pt" strokeweight=".26mm">
            <v:stroke joinstyle="miter"/>
          </v:line>
        </w:pict>
      </w:r>
    </w:p>
    <w:p w:rsidR="009A2E23" w:rsidRPr="004D74A3" w:rsidRDefault="009A2E23" w:rsidP="004D74A3">
      <w:pPr>
        <w:tabs>
          <w:tab w:val="left" w:pos="7752"/>
        </w:tabs>
        <w:autoSpaceDE w:val="0"/>
        <w:spacing w:after="0" w:line="240" w:lineRule="auto"/>
        <w:jc w:val="center"/>
        <w:rPr>
          <w:rFonts w:ascii="Times New Roman" w:hAnsi="Times New Roman" w:cs="Times New Roman"/>
          <w:sz w:val="20"/>
          <w:szCs w:val="20"/>
        </w:rPr>
      </w:pPr>
      <w:r>
        <w:rPr>
          <w:noProof/>
        </w:rPr>
        <w:pict>
          <v:shape id="Text Box 6" o:spid="_x0000_s1035" type="#_x0000_t202" style="position:absolute;left:0;text-align:left;margin-left:45pt;margin-top:4pt;width:393.85pt;height:39.55pt;z-index:251651072;visibility:visible;mso-wrap-distance-left:9.05pt;mso-wrap-distance-right:9.05pt" strokeweight=".5pt">
            <v:textbox inset="7.45pt,3.85pt,7.45pt,3.85pt">
              <w:txbxContent>
                <w:p w:rsidR="009A2E23" w:rsidRPr="00231C3E" w:rsidRDefault="009A2E23" w:rsidP="0076338F">
                  <w:pPr>
                    <w:jc w:val="center"/>
                  </w:pPr>
                  <w:r w:rsidRPr="00231C3E">
                    <w:rPr>
                      <w:rFonts w:ascii="Times New Roman" w:hAnsi="Times New Roman" w:cs="Times New Roman"/>
                      <w:sz w:val="24"/>
                      <w:szCs w:val="24"/>
                    </w:rPr>
                    <w:t>принятие решения о предоставлении (отказе в</w:t>
                  </w:r>
                  <w:r>
                    <w:rPr>
                      <w:rFonts w:ascii="Times New Roman" w:hAnsi="Times New Roman" w:cs="Times New Roman"/>
                      <w:sz w:val="24"/>
                      <w:szCs w:val="24"/>
                    </w:rPr>
                    <w:t xml:space="preserve"> предоставлении) муниц</w:t>
                  </w:r>
                  <w:r>
                    <w:rPr>
                      <w:rFonts w:ascii="Times New Roman" w:hAnsi="Times New Roman" w:cs="Times New Roman"/>
                      <w:sz w:val="24"/>
                      <w:szCs w:val="24"/>
                    </w:rPr>
                    <w:t>и</w:t>
                  </w:r>
                  <w:r>
                    <w:rPr>
                      <w:rFonts w:ascii="Times New Roman" w:hAnsi="Times New Roman" w:cs="Times New Roman"/>
                      <w:sz w:val="24"/>
                      <w:szCs w:val="24"/>
                    </w:rPr>
                    <w:t xml:space="preserve">пальной </w:t>
                  </w:r>
                  <w:r w:rsidRPr="00231C3E">
                    <w:rPr>
                      <w:rFonts w:ascii="Times New Roman" w:hAnsi="Times New Roman" w:cs="Times New Roman"/>
                      <w:sz w:val="24"/>
                      <w:szCs w:val="24"/>
                    </w:rPr>
                    <w:t>услуги и</w:t>
                  </w:r>
                  <w:r w:rsidRPr="00745BE0">
                    <w:rPr>
                      <w:rFonts w:ascii="Times New Roman" w:hAnsi="Times New Roman" w:cs="Times New Roman"/>
                      <w:sz w:val="24"/>
                      <w:szCs w:val="24"/>
                    </w:rPr>
                    <w:t xml:space="preserve"> </w:t>
                  </w:r>
                  <w:r w:rsidRPr="00231C3E">
                    <w:rPr>
                      <w:rFonts w:ascii="Times New Roman" w:hAnsi="Times New Roman" w:cs="Times New Roman"/>
                      <w:sz w:val="24"/>
                      <w:szCs w:val="24"/>
                    </w:rPr>
                    <w:t>оформление результатов</w:t>
                  </w:r>
                  <w:r w:rsidRPr="00745BE0">
                    <w:rPr>
                      <w:rFonts w:ascii="Times New Roman" w:hAnsi="Times New Roman" w:cs="Times New Roman"/>
                      <w:sz w:val="24"/>
                      <w:szCs w:val="24"/>
                    </w:rPr>
                    <w:t xml:space="preserve"> </w:t>
                  </w:r>
                  <w:r w:rsidRPr="00231C3E">
                    <w:rPr>
                      <w:rFonts w:ascii="Times New Roman" w:hAnsi="Times New Roman" w:cs="Times New Roman"/>
                      <w:sz w:val="24"/>
                      <w:szCs w:val="24"/>
                    </w:rPr>
                    <w:t xml:space="preserve">муниципальной услуги </w:t>
                  </w:r>
                </w:p>
              </w:txbxContent>
            </v:textbox>
          </v:shape>
        </w:pict>
      </w:r>
    </w:p>
    <w:p w:rsidR="009A2E23" w:rsidRPr="004D74A3" w:rsidRDefault="009A2E23" w:rsidP="004D74A3">
      <w:pPr>
        <w:tabs>
          <w:tab w:val="left" w:pos="7752"/>
        </w:tabs>
        <w:autoSpaceDE w:val="0"/>
        <w:spacing w:after="0" w:line="240" w:lineRule="auto"/>
        <w:jc w:val="center"/>
        <w:rPr>
          <w:rFonts w:ascii="Times New Roman" w:hAnsi="Times New Roman" w:cs="Times New Roman"/>
          <w:sz w:val="20"/>
          <w:szCs w:val="20"/>
        </w:rPr>
      </w:pPr>
    </w:p>
    <w:p w:rsidR="009A2E23" w:rsidRPr="004D74A3" w:rsidRDefault="009A2E23" w:rsidP="004D74A3">
      <w:pPr>
        <w:tabs>
          <w:tab w:val="left" w:pos="7752"/>
        </w:tabs>
        <w:autoSpaceDE w:val="0"/>
        <w:spacing w:after="0" w:line="240" w:lineRule="auto"/>
        <w:jc w:val="center"/>
        <w:rPr>
          <w:rFonts w:ascii="Times New Roman" w:hAnsi="Times New Roman" w:cs="Times New Roman"/>
          <w:sz w:val="20"/>
          <w:szCs w:val="20"/>
        </w:rPr>
      </w:pPr>
    </w:p>
    <w:p w:rsidR="009A2E23" w:rsidRPr="004D74A3" w:rsidRDefault="009A2E23" w:rsidP="004D74A3">
      <w:pPr>
        <w:tabs>
          <w:tab w:val="left" w:pos="7752"/>
        </w:tabs>
        <w:autoSpaceDE w:val="0"/>
        <w:spacing w:after="0" w:line="240" w:lineRule="auto"/>
        <w:jc w:val="center"/>
        <w:rPr>
          <w:rFonts w:ascii="Times New Roman" w:hAnsi="Times New Roman" w:cs="Times New Roman"/>
          <w:sz w:val="20"/>
          <w:szCs w:val="20"/>
        </w:rPr>
      </w:pPr>
      <w:r>
        <w:rPr>
          <w:noProof/>
        </w:rPr>
        <w:pict>
          <v:shape id="Text Box 11" o:spid="_x0000_s1036" type="#_x0000_t202" style="position:absolute;left:0;text-align:left;margin-left:468pt;margin-top:5.5pt;width:36.1pt;height:21.8pt;z-index:251655168;visibility:visible;mso-wrap-distance-left:9.05pt;mso-wrap-distance-right:9.05pt" strokeweight=".5pt">
            <v:textbox inset="7.45pt,3.85pt,7.45pt,3.85pt">
              <w:txbxContent>
                <w:p w:rsidR="009A2E23" w:rsidRPr="00231C3E" w:rsidRDefault="009A2E23" w:rsidP="0076338F">
                  <w:pPr>
                    <w:jc w:val="center"/>
                    <w:rPr>
                      <w:rFonts w:ascii="Times New Roman" w:hAnsi="Times New Roman" w:cs="Times New Roman"/>
                    </w:rPr>
                  </w:pPr>
                  <w:r w:rsidRPr="00231C3E">
                    <w:rPr>
                      <w:rFonts w:ascii="Times New Roman" w:hAnsi="Times New Roman" w:cs="Times New Roman"/>
                    </w:rPr>
                    <w:t>нет</w:t>
                  </w:r>
                </w:p>
              </w:txbxContent>
            </v:textbox>
          </v:shape>
        </w:pict>
      </w:r>
    </w:p>
    <w:p w:rsidR="009A2E23" w:rsidRPr="004D74A3" w:rsidRDefault="009A2E23" w:rsidP="004D74A3">
      <w:pPr>
        <w:tabs>
          <w:tab w:val="left" w:pos="7752"/>
        </w:tabs>
        <w:autoSpaceDE w:val="0"/>
        <w:spacing w:after="0" w:line="240" w:lineRule="auto"/>
        <w:jc w:val="center"/>
        <w:rPr>
          <w:rFonts w:ascii="Times New Roman" w:hAnsi="Times New Roman" w:cs="Times New Roman"/>
          <w:sz w:val="20"/>
          <w:szCs w:val="20"/>
        </w:rPr>
      </w:pPr>
      <w:r>
        <w:rPr>
          <w:noProof/>
        </w:rPr>
        <w:pict>
          <v:shape id="AutoShape 24" o:spid="_x0000_s1037" type="#_x0000_t32" style="position:absolute;left:0;text-align:left;margin-left:396pt;margin-top:3pt;width:66.65pt;height:30pt;flip:x;z-index:251663360;visibility:visible">
            <v:stroke endarrow="block"/>
          </v:shape>
        </w:pict>
      </w:r>
    </w:p>
    <w:p w:rsidR="009A2E23" w:rsidRPr="004D74A3" w:rsidRDefault="009A2E23" w:rsidP="004D74A3">
      <w:pPr>
        <w:tabs>
          <w:tab w:val="left" w:pos="7752"/>
        </w:tabs>
        <w:autoSpaceDE w:val="0"/>
        <w:spacing w:after="0" w:line="240" w:lineRule="auto"/>
        <w:jc w:val="center"/>
        <w:rPr>
          <w:rFonts w:ascii="Times New Roman" w:hAnsi="Times New Roman" w:cs="Times New Roman"/>
          <w:sz w:val="20"/>
          <w:szCs w:val="20"/>
        </w:rPr>
      </w:pPr>
      <w:r>
        <w:rPr>
          <w:noProof/>
        </w:rPr>
        <w:pict>
          <v:shape id="AutoShape 23" o:spid="_x0000_s1038" type="#_x0000_t32" style="position:absolute;left:0;text-align:left;margin-left:495pt;margin-top:.5pt;width:13.7pt;height:30pt;z-index:251662336;visibility:visible">
            <v:stroke endarrow="block"/>
          </v:shape>
        </w:pict>
      </w:r>
      <w:r>
        <w:rPr>
          <w:noProof/>
        </w:rPr>
        <w:pict>
          <v:shape id="Text Box 22" o:spid="_x0000_s1039" type="#_x0000_t202" style="position:absolute;left:0;text-align:left;margin-left:-45pt;margin-top:.5pt;width:348.1pt;height:43.4pt;z-index:251661312;visibility:visible;mso-wrap-distance-left:9.05pt;mso-wrap-distance-right:9.05pt" strokeweight=".5pt">
            <v:textbox style="mso-next-textbox:#Text Box 22" inset="7.45pt,3.85pt,7.45pt,3.85pt">
              <w:txbxContent>
                <w:p w:rsidR="009A2E23" w:rsidRPr="004D74A3" w:rsidRDefault="009A2E23" w:rsidP="001F2F5C">
                  <w:pPr>
                    <w:jc w:val="center"/>
                    <w:rPr>
                      <w:rFonts w:ascii="Times New Roman" w:hAnsi="Times New Roman" w:cs="Times New Roman"/>
                      <w:sz w:val="24"/>
                      <w:szCs w:val="24"/>
                    </w:rPr>
                  </w:pPr>
                  <w:r w:rsidRPr="004D74A3">
                    <w:rPr>
                      <w:rFonts w:ascii="Times New Roman" w:hAnsi="Times New Roman" w:cs="Times New Roman"/>
                    </w:rPr>
                    <w:t>Выдача результатов муниципальной услуги</w:t>
                  </w:r>
                </w:p>
                <w:p w:rsidR="009A2E23" w:rsidRDefault="009A2E23" w:rsidP="00B96A5A"/>
                <w:p w:rsidR="009A2E23" w:rsidRDefault="009A2E23" w:rsidP="00B96A5A"/>
              </w:txbxContent>
            </v:textbox>
          </v:shape>
        </w:pict>
      </w:r>
    </w:p>
    <w:p w:rsidR="009A2E23" w:rsidRPr="004D74A3" w:rsidRDefault="009A2E23" w:rsidP="004D74A3">
      <w:pPr>
        <w:pStyle w:val="Header"/>
        <w:rPr>
          <w:rFonts w:ascii="Times New Roman" w:hAnsi="Times New Roman" w:cs="Times New Roman"/>
          <w:sz w:val="20"/>
          <w:szCs w:val="20"/>
        </w:rPr>
      </w:pPr>
      <w:r>
        <w:rPr>
          <w:noProof/>
        </w:rPr>
        <w:pict>
          <v:shape id="AutoShape 26" o:spid="_x0000_s1040" type="#_x0000_t32" style="position:absolute;margin-left:118.5pt;margin-top:13.25pt;width:.6pt;height:21.55pt;z-index:251665408;visibility:visible">
            <v:stroke endarrow="block"/>
          </v:shape>
        </w:pict>
      </w:r>
    </w:p>
    <w:p w:rsidR="009A2E23" w:rsidRPr="004D74A3" w:rsidRDefault="009A2E23" w:rsidP="004D74A3">
      <w:pPr>
        <w:pStyle w:val="Header"/>
        <w:rPr>
          <w:rFonts w:ascii="Times New Roman" w:hAnsi="Times New Roman" w:cs="Times New Roman"/>
          <w:sz w:val="20"/>
          <w:szCs w:val="20"/>
        </w:rPr>
      </w:pPr>
      <w:r>
        <w:rPr>
          <w:noProof/>
        </w:rPr>
        <w:pict>
          <v:shape id="Text Box 16" o:spid="_x0000_s1041" type="#_x0000_t202" style="position:absolute;margin-left:423pt;margin-top:4.5pt;width:94.15pt;height:85.65pt;z-index:251658240;visibility:visible;mso-wrap-distance-left:9.05pt;mso-wrap-distance-right:9.05pt" strokeweight=".5pt">
            <v:textbox inset="7.45pt,3.85pt,7.45pt,3.85pt">
              <w:txbxContent>
                <w:p w:rsidR="009A2E23" w:rsidRPr="00231C3E" w:rsidRDefault="009A2E23" w:rsidP="002B5CF3">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письменного отказа в связи с несоответств</w:t>
                  </w:r>
                  <w:r w:rsidRPr="00231C3E">
                    <w:rPr>
                      <w:rFonts w:ascii="Times New Roman" w:hAnsi="Times New Roman" w:cs="Times New Roman"/>
                    </w:rPr>
                    <w:t>и</w:t>
                  </w:r>
                  <w:r w:rsidRPr="00231C3E">
                    <w:rPr>
                      <w:rFonts w:ascii="Times New Roman" w:hAnsi="Times New Roman" w:cs="Times New Roman"/>
                    </w:rPr>
                    <w:t>ем документов</w:t>
                  </w:r>
                </w:p>
                <w:p w:rsidR="009A2E23" w:rsidRDefault="009A2E23" w:rsidP="0076338F"/>
              </w:txbxContent>
            </v:textbox>
          </v:shape>
        </w:pict>
      </w:r>
    </w:p>
    <w:p w:rsidR="009A2E23" w:rsidRPr="004D74A3" w:rsidRDefault="009A2E23" w:rsidP="004D74A3">
      <w:pPr>
        <w:pStyle w:val="Header"/>
        <w:rPr>
          <w:rFonts w:ascii="Times New Roman" w:hAnsi="Times New Roman" w:cs="Times New Roman"/>
          <w:b/>
          <w:bCs/>
          <w:sz w:val="20"/>
          <w:szCs w:val="20"/>
        </w:rPr>
      </w:pPr>
      <w:r>
        <w:rPr>
          <w:noProof/>
        </w:rPr>
        <w:pict>
          <v:shape id="Text Box 10" o:spid="_x0000_s1042" type="#_x0000_t202" style="position:absolute;margin-left:315pt;margin-top:2pt;width:102.35pt;height:85.65pt;z-index:251656192;visibility:visible;mso-wrap-distance-left:9.05pt;mso-wrap-distance-right:9.05pt" strokeweight=".5pt">
            <v:textbox inset="7.45pt,3.85pt,7.45pt,3.85pt">
              <w:txbxContent>
                <w:p w:rsidR="009A2E23" w:rsidRPr="00231C3E" w:rsidRDefault="009A2E23" w:rsidP="002B5CF3">
                  <w:pPr>
                    <w:spacing w:after="0" w:line="240" w:lineRule="auto"/>
                    <w:jc w:val="center"/>
                    <w:rPr>
                      <w:rFonts w:ascii="Times New Roman" w:hAnsi="Times New Roman" w:cs="Times New Roman"/>
                    </w:rPr>
                  </w:pPr>
                  <w:r w:rsidRPr="00231C3E">
                    <w:rPr>
                      <w:rFonts w:ascii="Times New Roman" w:hAnsi="Times New Roman" w:cs="Times New Roman"/>
                    </w:rPr>
                    <w:t>Подготовка и н</w:t>
                  </w:r>
                  <w:r w:rsidRPr="00231C3E">
                    <w:rPr>
                      <w:rFonts w:ascii="Times New Roman" w:hAnsi="Times New Roman" w:cs="Times New Roman"/>
                    </w:rPr>
                    <w:t>а</w:t>
                  </w:r>
                  <w:r w:rsidRPr="00231C3E">
                    <w:rPr>
                      <w:rFonts w:ascii="Times New Roman" w:hAnsi="Times New Roman" w:cs="Times New Roman"/>
                    </w:rPr>
                    <w:t>правление ув</w:t>
                  </w:r>
                  <w:r w:rsidRPr="00231C3E">
                    <w:rPr>
                      <w:rFonts w:ascii="Times New Roman" w:hAnsi="Times New Roman" w:cs="Times New Roman"/>
                    </w:rPr>
                    <w:t>е</w:t>
                  </w:r>
                  <w:r w:rsidRPr="00231C3E">
                    <w:rPr>
                      <w:rFonts w:ascii="Times New Roman" w:hAnsi="Times New Roman" w:cs="Times New Roman"/>
                    </w:rPr>
                    <w:t>домления о пр</w:t>
                  </w:r>
                  <w:r w:rsidRPr="00231C3E">
                    <w:rPr>
                      <w:rFonts w:ascii="Times New Roman" w:hAnsi="Times New Roman" w:cs="Times New Roman"/>
                    </w:rPr>
                    <w:t>и</w:t>
                  </w:r>
                  <w:r w:rsidRPr="00231C3E">
                    <w:rPr>
                      <w:rFonts w:ascii="Times New Roman" w:hAnsi="Times New Roman" w:cs="Times New Roman"/>
                    </w:rPr>
                    <w:t>остановлении, при неполном п</w:t>
                  </w:r>
                  <w:r w:rsidRPr="00231C3E">
                    <w:rPr>
                      <w:rFonts w:ascii="Times New Roman" w:hAnsi="Times New Roman" w:cs="Times New Roman"/>
                    </w:rPr>
                    <w:t>а</w:t>
                  </w:r>
                  <w:r w:rsidRPr="00231C3E">
                    <w:rPr>
                      <w:rFonts w:ascii="Times New Roman" w:hAnsi="Times New Roman" w:cs="Times New Roman"/>
                    </w:rPr>
                    <w:t>кете</w:t>
                  </w:r>
                </w:p>
                <w:p w:rsidR="009A2E23" w:rsidRDefault="009A2E23" w:rsidP="0076338F"/>
              </w:txbxContent>
            </v:textbox>
          </v:shape>
        </w:pict>
      </w:r>
    </w:p>
    <w:p w:rsidR="009A2E23" w:rsidRPr="004D74A3" w:rsidRDefault="009A2E23" w:rsidP="004D74A3">
      <w:pPr>
        <w:pStyle w:val="Header"/>
        <w:tabs>
          <w:tab w:val="clear" w:pos="4677"/>
          <w:tab w:val="center" w:pos="4395"/>
        </w:tabs>
        <w:jc w:val="center"/>
        <w:rPr>
          <w:rFonts w:ascii="Times New Roman" w:hAnsi="Times New Roman" w:cs="Times New Roman"/>
          <w:sz w:val="20"/>
          <w:szCs w:val="20"/>
        </w:rPr>
      </w:pPr>
    </w:p>
    <w:p w:rsidR="009A2E23" w:rsidRDefault="009A2E23" w:rsidP="00577BE0">
      <w:pPr>
        <w:pStyle w:val="Header"/>
        <w:tabs>
          <w:tab w:val="clear" w:pos="4677"/>
          <w:tab w:val="center" w:pos="4395"/>
        </w:tabs>
        <w:ind w:left="4253"/>
        <w:jc w:val="center"/>
      </w:pPr>
      <w:r>
        <w:rPr>
          <w:noProof/>
        </w:rPr>
        <w:pict>
          <v:shape id="Text Box 12" o:spid="_x0000_s1043" type="#_x0000_t202" style="position:absolute;left:0;text-align:left;margin-left:-45pt;margin-top:6pt;width:344.25pt;height:161.85pt;z-index:251657216;visibility:visible;mso-wrap-distance-left:9.05pt;mso-wrap-distance-right:9.05pt" strokeweight=".5pt">
            <v:textbox inset="7.45pt,3.85pt,7.45pt,3.85pt">
              <w:txbxContent>
                <w:p w:rsidR="009A2E23" w:rsidRPr="00BE07D1" w:rsidRDefault="009A2E23" w:rsidP="002B5CF3">
                  <w:pPr>
                    <w:spacing w:after="0" w:line="240" w:lineRule="auto"/>
                    <w:jc w:val="both"/>
                    <w:rPr>
                      <w:rFonts w:ascii="Times New Roman" w:hAnsi="Times New Roman" w:cs="Times New Roman"/>
                    </w:rPr>
                  </w:pPr>
                  <w:r w:rsidRPr="00BE07D1">
                    <w:rPr>
                      <w:rFonts w:ascii="Times New Roman" w:hAnsi="Times New Roman" w:cs="Times New Roman"/>
                    </w:rPr>
                    <w:t>Подготовка необходимых документов для обеспечения принятия р</w:t>
                  </w:r>
                  <w:r w:rsidRPr="00BE07D1">
                    <w:rPr>
                      <w:rFonts w:ascii="Times New Roman" w:hAnsi="Times New Roman" w:cs="Times New Roman"/>
                    </w:rPr>
                    <w:t>е</w:t>
                  </w:r>
                  <w:r w:rsidRPr="00BE07D1">
                    <w:rPr>
                      <w:rFonts w:ascii="Times New Roman" w:hAnsi="Times New Roman" w:cs="Times New Roman"/>
                    </w:rPr>
                    <w:t>шения о предоставлении земельного участка:</w:t>
                  </w:r>
                </w:p>
                <w:p w:rsidR="009A2E23" w:rsidRPr="00BE07D1" w:rsidRDefault="009A2E23" w:rsidP="002B5CF3">
                  <w:pPr>
                    <w:spacing w:after="0" w:line="240" w:lineRule="auto"/>
                    <w:ind w:firstLine="567"/>
                    <w:jc w:val="both"/>
                    <w:rPr>
                      <w:rFonts w:ascii="Times New Roman" w:hAnsi="Times New Roman" w:cs="Times New Roman"/>
                    </w:rPr>
                  </w:pPr>
                  <w:r w:rsidRPr="00BE07D1">
                    <w:rPr>
                      <w:rFonts w:ascii="Times New Roman" w:hAnsi="Times New Roman" w:cs="Times New Roman"/>
                    </w:rPr>
                    <w:t>рассмотрение заявления и прилагаемого пакета документов;</w:t>
                  </w:r>
                </w:p>
                <w:p w:rsidR="009A2E23" w:rsidRPr="00BE07D1" w:rsidRDefault="009A2E23" w:rsidP="002B5CF3">
                  <w:pPr>
                    <w:spacing w:after="0" w:line="240" w:lineRule="auto"/>
                    <w:ind w:firstLine="567"/>
                    <w:jc w:val="both"/>
                    <w:rPr>
                      <w:rFonts w:ascii="Times New Roman" w:hAnsi="Times New Roman" w:cs="Times New Roman"/>
                    </w:rPr>
                  </w:pPr>
                  <w:r>
                    <w:rPr>
                      <w:rFonts w:ascii="Times New Roman" w:hAnsi="Times New Roman" w:cs="Times New Roman"/>
                    </w:rPr>
                    <w:t xml:space="preserve">публикация информации о </w:t>
                  </w:r>
                  <w:r w:rsidRPr="00BE07D1">
                    <w:rPr>
                      <w:rFonts w:ascii="Times New Roman" w:hAnsi="Times New Roman" w:cs="Times New Roman"/>
                    </w:rPr>
                    <w:t>возможности предоставления з</w:t>
                  </w:r>
                  <w:r w:rsidRPr="00BE07D1">
                    <w:rPr>
                      <w:rFonts w:ascii="Times New Roman" w:hAnsi="Times New Roman" w:cs="Times New Roman"/>
                    </w:rPr>
                    <w:t>е</w:t>
                  </w:r>
                  <w:r w:rsidRPr="00BE07D1">
                    <w:rPr>
                      <w:rFonts w:ascii="Times New Roman" w:hAnsi="Times New Roman" w:cs="Times New Roman"/>
                    </w:rPr>
                    <w:t>мельного участка в аренду;</w:t>
                  </w:r>
                </w:p>
                <w:p w:rsidR="009A2E23" w:rsidRPr="00BE07D1" w:rsidRDefault="009A2E23" w:rsidP="002B5CF3">
                  <w:pPr>
                    <w:spacing w:after="0" w:line="240" w:lineRule="auto"/>
                    <w:ind w:firstLine="567"/>
                    <w:jc w:val="both"/>
                    <w:rPr>
                      <w:rFonts w:ascii="Times New Roman" w:hAnsi="Times New Roman" w:cs="Times New Roman"/>
                    </w:rPr>
                  </w:pPr>
                  <w:r w:rsidRPr="00BE07D1">
                    <w:rPr>
                      <w:rFonts w:ascii="Times New Roman" w:hAnsi="Times New Roman" w:cs="Times New Roman"/>
                    </w:rPr>
                    <w:t>подготовка, согласование, подписание проекта постановления о предоставлении земельного участка (если по истечении 30 дней с момента публикации подано одно заявление);</w:t>
                  </w:r>
                </w:p>
                <w:p w:rsidR="009A2E23" w:rsidRPr="00BE07D1" w:rsidRDefault="009A2E23" w:rsidP="002B5CF3">
                  <w:pPr>
                    <w:spacing w:after="0" w:line="240" w:lineRule="auto"/>
                    <w:ind w:firstLine="567"/>
                    <w:jc w:val="both"/>
                    <w:rPr>
                      <w:rFonts w:ascii="Times New Roman" w:hAnsi="Times New Roman" w:cs="Times New Roman"/>
                    </w:rPr>
                  </w:pPr>
                  <w:r w:rsidRPr="00BE07D1">
                    <w:rPr>
                      <w:rFonts w:ascii="Times New Roman" w:hAnsi="Times New Roman" w:cs="Times New Roman"/>
                    </w:rPr>
                    <w:t>проведение процедуры торгов (если по истечении 30 дней с момента публикации подано два и более заявления);</w:t>
                  </w:r>
                </w:p>
                <w:p w:rsidR="009A2E23" w:rsidRPr="00BE07D1" w:rsidRDefault="009A2E23" w:rsidP="002B5CF3">
                  <w:pPr>
                    <w:spacing w:after="0" w:line="240" w:lineRule="auto"/>
                    <w:ind w:firstLine="567"/>
                    <w:jc w:val="both"/>
                    <w:rPr>
                      <w:rFonts w:ascii="Times New Roman" w:hAnsi="Times New Roman" w:cs="Times New Roman"/>
                    </w:rPr>
                  </w:pPr>
                  <w:r w:rsidRPr="00BE07D1">
                    <w:rPr>
                      <w:rFonts w:ascii="Times New Roman" w:hAnsi="Times New Roman" w:cs="Times New Roman"/>
                    </w:rPr>
                    <w:t xml:space="preserve">подготовка и подписание </w:t>
                  </w:r>
                  <w:r>
                    <w:rPr>
                      <w:rFonts w:ascii="Times New Roman" w:hAnsi="Times New Roman" w:cs="Times New Roman"/>
                    </w:rPr>
                    <w:t xml:space="preserve">постановления и </w:t>
                  </w:r>
                  <w:r w:rsidRPr="00BE07D1">
                    <w:rPr>
                      <w:rFonts w:ascii="Times New Roman" w:hAnsi="Times New Roman" w:cs="Times New Roman"/>
                    </w:rPr>
                    <w:t>договора купли-продажи или аренды земельного участка</w:t>
                  </w:r>
                </w:p>
                <w:p w:rsidR="009A2E23" w:rsidRPr="00BE07D1" w:rsidRDefault="009A2E23" w:rsidP="002B5CF3">
                  <w:pPr>
                    <w:spacing w:after="0"/>
                    <w:jc w:val="both"/>
                    <w:rPr>
                      <w:rFonts w:ascii="Times New Roman" w:hAnsi="Times New Roman" w:cs="Times New Roman"/>
                      <w:sz w:val="18"/>
                      <w:szCs w:val="18"/>
                    </w:rPr>
                  </w:pPr>
                </w:p>
              </w:txbxContent>
            </v:textbox>
          </v:shape>
        </w:pict>
      </w:r>
    </w:p>
    <w:sectPr w:rsidR="009A2E23" w:rsidSect="002C4A83">
      <w:headerReference w:type="default" r:id="rId45"/>
      <w:footerReference w:type="default" r:id="rId46"/>
      <w:pgSz w:w="11906" w:h="16838"/>
      <w:pgMar w:top="1134" w:right="851" w:bottom="1134" w:left="1418" w:header="709" w:footer="709"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2E23" w:rsidRDefault="009A2E23" w:rsidP="00C14FF5">
      <w:pPr>
        <w:spacing w:after="0" w:line="240" w:lineRule="auto"/>
      </w:pPr>
      <w:r>
        <w:separator/>
      </w:r>
    </w:p>
  </w:endnote>
  <w:endnote w:type="continuationSeparator" w:id="0">
    <w:p w:rsidR="009A2E23" w:rsidRDefault="009A2E23" w:rsidP="00C14F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Ц"/>
    <w:panose1 w:val="02010600030101010101"/>
    <w:charset w:val="86"/>
    <w:family w:val="auto"/>
    <w:pitch w:val="variable"/>
    <w:sig w:usb0="00000003" w:usb1="288F0000" w:usb2="00000016" w:usb3="00000000" w:csb0="00040001" w:csb1="00000000"/>
  </w:font>
  <w:font w:name="Batang">
    <w:altName w:val="ўа¬»¬¦¬ў"/>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2E23" w:rsidRDefault="009A2E23" w:rsidP="00896700">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2E23" w:rsidRDefault="009A2E23" w:rsidP="00C14FF5">
      <w:pPr>
        <w:spacing w:after="0" w:line="240" w:lineRule="auto"/>
      </w:pPr>
      <w:r>
        <w:separator/>
      </w:r>
    </w:p>
  </w:footnote>
  <w:footnote w:type="continuationSeparator" w:id="0">
    <w:p w:rsidR="009A2E23" w:rsidRDefault="009A2E23" w:rsidP="00C14F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2E23" w:rsidRDefault="009A2E23">
    <w:pPr>
      <w:pStyle w:val="Header"/>
      <w:jc w:val="center"/>
    </w:pPr>
    <w:fldSimple w:instr="PAGE   \* MERGEFORMAT">
      <w:r>
        <w:rPr>
          <w:noProof/>
        </w:rPr>
        <w:t>3</w:t>
      </w:r>
    </w:fldSimple>
  </w:p>
  <w:p w:rsidR="009A2E23" w:rsidRDefault="009A2E2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0000003"/>
    <w:multiLevelType w:val="singleLevel"/>
    <w:tmpl w:val="00000003"/>
    <w:name w:val="WW8Num3"/>
    <w:lvl w:ilvl="0">
      <w:start w:val="1"/>
      <w:numFmt w:val="none"/>
      <w:suff w:val="nothing"/>
      <w:lvlText w:val="·"/>
      <w:lvlJc w:val="left"/>
      <w:pPr>
        <w:tabs>
          <w:tab w:val="num" w:pos="491"/>
        </w:tabs>
        <w:ind w:left="1211" w:hanging="360"/>
      </w:pPr>
      <w:rPr>
        <w:rFonts w:ascii="Times New Roman" w:hAnsi="Times New Roman" w:cs="Times New Roman"/>
      </w:rPr>
    </w:lvl>
  </w:abstractNum>
  <w:abstractNum w:abstractNumId="3">
    <w:nsid w:val="0224607E"/>
    <w:multiLevelType w:val="hybridMultilevel"/>
    <w:tmpl w:val="F77AA0C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nsid w:val="02854C24"/>
    <w:multiLevelType w:val="hybridMultilevel"/>
    <w:tmpl w:val="A0DCA81A"/>
    <w:lvl w:ilvl="0" w:tplc="0419000F">
      <w:start w:val="1"/>
      <w:numFmt w:val="decimal"/>
      <w:lvlText w:val="%1."/>
      <w:lvlJc w:val="left"/>
      <w:pPr>
        <w:ind w:left="644"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04433D7B"/>
    <w:multiLevelType w:val="hybridMultilevel"/>
    <w:tmpl w:val="8068BBF2"/>
    <w:lvl w:ilvl="0" w:tplc="0419000F">
      <w:start w:val="5"/>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0D6D3E30"/>
    <w:multiLevelType w:val="hybridMultilevel"/>
    <w:tmpl w:val="F9FCF384"/>
    <w:lvl w:ilvl="0" w:tplc="9774CA12">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136D6D5F"/>
    <w:multiLevelType w:val="multilevel"/>
    <w:tmpl w:val="4952524A"/>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8">
    <w:nsid w:val="1A2112D4"/>
    <w:multiLevelType w:val="hybridMultilevel"/>
    <w:tmpl w:val="F9CA59D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2AD90CEC"/>
    <w:multiLevelType w:val="hybridMultilevel"/>
    <w:tmpl w:val="B7B0698E"/>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0">
    <w:nsid w:val="2DED236A"/>
    <w:multiLevelType w:val="multilevel"/>
    <w:tmpl w:val="C0C49024"/>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1">
    <w:nsid w:val="36F87F4A"/>
    <w:multiLevelType w:val="hybridMultilevel"/>
    <w:tmpl w:val="0A0CE9BA"/>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2">
    <w:nsid w:val="3EBD2AAF"/>
    <w:multiLevelType w:val="hybridMultilevel"/>
    <w:tmpl w:val="6B3412C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45064345"/>
    <w:multiLevelType w:val="multilevel"/>
    <w:tmpl w:val="4F0029C4"/>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4">
    <w:nsid w:val="537E5BE2"/>
    <w:multiLevelType w:val="hybridMultilevel"/>
    <w:tmpl w:val="6FC41E82"/>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5">
    <w:nsid w:val="5460257C"/>
    <w:multiLevelType w:val="hybridMultilevel"/>
    <w:tmpl w:val="6EB0F5A2"/>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6">
    <w:nsid w:val="644B5755"/>
    <w:multiLevelType w:val="multilevel"/>
    <w:tmpl w:val="D3724764"/>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nsid w:val="648D40D8"/>
    <w:multiLevelType w:val="hybridMultilevel"/>
    <w:tmpl w:val="D6DAE974"/>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8">
    <w:nsid w:val="6DB50566"/>
    <w:multiLevelType w:val="hybridMultilevel"/>
    <w:tmpl w:val="B23C47E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75272F51"/>
    <w:multiLevelType w:val="hybridMultilevel"/>
    <w:tmpl w:val="CBD09C3C"/>
    <w:lvl w:ilvl="0" w:tplc="0419000F">
      <w:start w:val="1"/>
      <w:numFmt w:val="decimal"/>
      <w:lvlText w:val="%1."/>
      <w:lvlJc w:val="left"/>
      <w:pPr>
        <w:tabs>
          <w:tab w:val="num" w:pos="1080"/>
        </w:tabs>
        <w:ind w:left="1080" w:hanging="360"/>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20">
    <w:nsid w:val="76FE3882"/>
    <w:multiLevelType w:val="hybridMultilevel"/>
    <w:tmpl w:val="380474E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7B327466"/>
    <w:multiLevelType w:val="hybridMultilevel"/>
    <w:tmpl w:val="97DEB20C"/>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2">
    <w:nsid w:val="7D2E1526"/>
    <w:multiLevelType w:val="hybridMultilevel"/>
    <w:tmpl w:val="13DEA41C"/>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num w:numId="1">
    <w:abstractNumId w:val="3"/>
  </w:num>
  <w:num w:numId="2">
    <w:abstractNumId w:val="5"/>
  </w:num>
  <w:num w:numId="3">
    <w:abstractNumId w:val="8"/>
  </w:num>
  <w:num w:numId="4">
    <w:abstractNumId w:val="12"/>
  </w:num>
  <w:num w:numId="5">
    <w:abstractNumId w:val="18"/>
  </w:num>
  <w:num w:numId="6">
    <w:abstractNumId w:val="15"/>
  </w:num>
  <w:num w:numId="7">
    <w:abstractNumId w:val="21"/>
  </w:num>
  <w:num w:numId="8">
    <w:abstractNumId w:val="20"/>
  </w:num>
  <w:num w:numId="9">
    <w:abstractNumId w:val="22"/>
  </w:num>
  <w:num w:numId="10">
    <w:abstractNumId w:val="9"/>
  </w:num>
  <w:num w:numId="11">
    <w:abstractNumId w:val="17"/>
  </w:num>
  <w:num w:numId="12">
    <w:abstractNumId w:val="14"/>
  </w:num>
  <w:num w:numId="13">
    <w:abstractNumId w:val="19"/>
  </w:num>
  <w:num w:numId="14">
    <w:abstractNumId w:val="11"/>
  </w:num>
  <w:num w:numId="15">
    <w:abstractNumId w:val="16"/>
  </w:num>
  <w:num w:numId="16">
    <w:abstractNumId w:val="13"/>
  </w:num>
  <w:num w:numId="17">
    <w:abstractNumId w:val="4"/>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7"/>
  </w:num>
  <w:num w:numId="21">
    <w:abstractNumId w:val="10"/>
  </w:num>
  <w:num w:numId="22">
    <w:abstractNumId w:val="1"/>
  </w:num>
  <w:num w:numId="23">
    <w:abstractNumId w:val="2"/>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autoHyphenation/>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14FF5"/>
    <w:rsid w:val="000000D7"/>
    <w:rsid w:val="00000C00"/>
    <w:rsid w:val="0000216D"/>
    <w:rsid w:val="0000619E"/>
    <w:rsid w:val="00007CDB"/>
    <w:rsid w:val="00010D42"/>
    <w:rsid w:val="00021229"/>
    <w:rsid w:val="0002596D"/>
    <w:rsid w:val="0002719A"/>
    <w:rsid w:val="00027C07"/>
    <w:rsid w:val="00027D72"/>
    <w:rsid w:val="00027F2B"/>
    <w:rsid w:val="00037239"/>
    <w:rsid w:val="0003727C"/>
    <w:rsid w:val="00037EAB"/>
    <w:rsid w:val="000407BC"/>
    <w:rsid w:val="00045EA3"/>
    <w:rsid w:val="00046527"/>
    <w:rsid w:val="000469FB"/>
    <w:rsid w:val="00047802"/>
    <w:rsid w:val="00053ECC"/>
    <w:rsid w:val="00056990"/>
    <w:rsid w:val="00056E4C"/>
    <w:rsid w:val="000627C6"/>
    <w:rsid w:val="00066F6F"/>
    <w:rsid w:val="000675BB"/>
    <w:rsid w:val="000700F5"/>
    <w:rsid w:val="000708F8"/>
    <w:rsid w:val="00073C2A"/>
    <w:rsid w:val="000749CC"/>
    <w:rsid w:val="00080009"/>
    <w:rsid w:val="000808C9"/>
    <w:rsid w:val="00081B05"/>
    <w:rsid w:val="000838A9"/>
    <w:rsid w:val="00084B70"/>
    <w:rsid w:val="00091198"/>
    <w:rsid w:val="000929A9"/>
    <w:rsid w:val="00094DF5"/>
    <w:rsid w:val="00095D33"/>
    <w:rsid w:val="00095E63"/>
    <w:rsid w:val="00096095"/>
    <w:rsid w:val="00096BAB"/>
    <w:rsid w:val="00096D62"/>
    <w:rsid w:val="000A6CE2"/>
    <w:rsid w:val="000A757E"/>
    <w:rsid w:val="000B412E"/>
    <w:rsid w:val="000B5634"/>
    <w:rsid w:val="000B7E4B"/>
    <w:rsid w:val="000C4476"/>
    <w:rsid w:val="000C50F1"/>
    <w:rsid w:val="000C5770"/>
    <w:rsid w:val="000C7822"/>
    <w:rsid w:val="000D52C6"/>
    <w:rsid w:val="000E0509"/>
    <w:rsid w:val="000E345E"/>
    <w:rsid w:val="000E369F"/>
    <w:rsid w:val="000E492E"/>
    <w:rsid w:val="000E4F46"/>
    <w:rsid w:val="000E5763"/>
    <w:rsid w:val="000E6EB2"/>
    <w:rsid w:val="000E7907"/>
    <w:rsid w:val="000F0893"/>
    <w:rsid w:val="000F0BDB"/>
    <w:rsid w:val="000F5636"/>
    <w:rsid w:val="00103A97"/>
    <w:rsid w:val="00105C5F"/>
    <w:rsid w:val="00110B35"/>
    <w:rsid w:val="00111554"/>
    <w:rsid w:val="00114D91"/>
    <w:rsid w:val="00116021"/>
    <w:rsid w:val="00121825"/>
    <w:rsid w:val="00126910"/>
    <w:rsid w:val="001277B0"/>
    <w:rsid w:val="001301FD"/>
    <w:rsid w:val="00130B1D"/>
    <w:rsid w:val="001336B7"/>
    <w:rsid w:val="00133A2C"/>
    <w:rsid w:val="00137632"/>
    <w:rsid w:val="00142AB2"/>
    <w:rsid w:val="00143DC7"/>
    <w:rsid w:val="00143F15"/>
    <w:rsid w:val="00143F72"/>
    <w:rsid w:val="00146FAA"/>
    <w:rsid w:val="0015264A"/>
    <w:rsid w:val="00152C8D"/>
    <w:rsid w:val="00152F65"/>
    <w:rsid w:val="001532D1"/>
    <w:rsid w:val="00154483"/>
    <w:rsid w:val="00156C7A"/>
    <w:rsid w:val="00157B93"/>
    <w:rsid w:val="00163A5B"/>
    <w:rsid w:val="00163C3A"/>
    <w:rsid w:val="00165B05"/>
    <w:rsid w:val="0017184B"/>
    <w:rsid w:val="00176287"/>
    <w:rsid w:val="00176B44"/>
    <w:rsid w:val="0018266E"/>
    <w:rsid w:val="00186515"/>
    <w:rsid w:val="00186CE4"/>
    <w:rsid w:val="0018753C"/>
    <w:rsid w:val="00191EAF"/>
    <w:rsid w:val="00192490"/>
    <w:rsid w:val="00193457"/>
    <w:rsid w:val="00193841"/>
    <w:rsid w:val="001A488D"/>
    <w:rsid w:val="001A4CA6"/>
    <w:rsid w:val="001B3BB9"/>
    <w:rsid w:val="001B3E8E"/>
    <w:rsid w:val="001B4D4A"/>
    <w:rsid w:val="001B6144"/>
    <w:rsid w:val="001C11EF"/>
    <w:rsid w:val="001C29E6"/>
    <w:rsid w:val="001C30B6"/>
    <w:rsid w:val="001D010C"/>
    <w:rsid w:val="001D0231"/>
    <w:rsid w:val="001D2CA5"/>
    <w:rsid w:val="001E18AF"/>
    <w:rsid w:val="001E232B"/>
    <w:rsid w:val="001E3100"/>
    <w:rsid w:val="001E5268"/>
    <w:rsid w:val="001E5F63"/>
    <w:rsid w:val="001E6D94"/>
    <w:rsid w:val="001F1BEB"/>
    <w:rsid w:val="001F2F5C"/>
    <w:rsid w:val="001F704A"/>
    <w:rsid w:val="00201FCB"/>
    <w:rsid w:val="00206C5C"/>
    <w:rsid w:val="00210F17"/>
    <w:rsid w:val="00212160"/>
    <w:rsid w:val="00213A01"/>
    <w:rsid w:val="00213BD3"/>
    <w:rsid w:val="00226DBE"/>
    <w:rsid w:val="00227A47"/>
    <w:rsid w:val="00231C3E"/>
    <w:rsid w:val="00240F7C"/>
    <w:rsid w:val="002446FF"/>
    <w:rsid w:val="00245CB4"/>
    <w:rsid w:val="00247638"/>
    <w:rsid w:val="002500C0"/>
    <w:rsid w:val="002528BF"/>
    <w:rsid w:val="0026149E"/>
    <w:rsid w:val="002661B0"/>
    <w:rsid w:val="002713F4"/>
    <w:rsid w:val="002718BA"/>
    <w:rsid w:val="00271E39"/>
    <w:rsid w:val="00276476"/>
    <w:rsid w:val="00276DD8"/>
    <w:rsid w:val="002775C7"/>
    <w:rsid w:val="00277BE1"/>
    <w:rsid w:val="002802C0"/>
    <w:rsid w:val="0028744B"/>
    <w:rsid w:val="00292003"/>
    <w:rsid w:val="002929DF"/>
    <w:rsid w:val="00293B1E"/>
    <w:rsid w:val="0029531C"/>
    <w:rsid w:val="002A1401"/>
    <w:rsid w:val="002A1802"/>
    <w:rsid w:val="002A4048"/>
    <w:rsid w:val="002A6EA5"/>
    <w:rsid w:val="002A7E92"/>
    <w:rsid w:val="002B0E65"/>
    <w:rsid w:val="002B21EE"/>
    <w:rsid w:val="002B2AF9"/>
    <w:rsid w:val="002B2F61"/>
    <w:rsid w:val="002B4021"/>
    <w:rsid w:val="002B5415"/>
    <w:rsid w:val="002B5CF3"/>
    <w:rsid w:val="002C06B3"/>
    <w:rsid w:val="002C2D8B"/>
    <w:rsid w:val="002C488A"/>
    <w:rsid w:val="002C4A83"/>
    <w:rsid w:val="002D0BF7"/>
    <w:rsid w:val="002D3D38"/>
    <w:rsid w:val="002D5013"/>
    <w:rsid w:val="002E107D"/>
    <w:rsid w:val="002E2322"/>
    <w:rsid w:val="002E3250"/>
    <w:rsid w:val="002E35C3"/>
    <w:rsid w:val="002F0140"/>
    <w:rsid w:val="002F084B"/>
    <w:rsid w:val="002F0B73"/>
    <w:rsid w:val="002F232B"/>
    <w:rsid w:val="002F4570"/>
    <w:rsid w:val="002F5A4F"/>
    <w:rsid w:val="002F7506"/>
    <w:rsid w:val="00300CC4"/>
    <w:rsid w:val="00305158"/>
    <w:rsid w:val="00305BB7"/>
    <w:rsid w:val="003100E8"/>
    <w:rsid w:val="003154C6"/>
    <w:rsid w:val="0031724C"/>
    <w:rsid w:val="0032134A"/>
    <w:rsid w:val="00322DD4"/>
    <w:rsid w:val="00324DEE"/>
    <w:rsid w:val="00326672"/>
    <w:rsid w:val="0033222C"/>
    <w:rsid w:val="00332E97"/>
    <w:rsid w:val="00336FD5"/>
    <w:rsid w:val="00343F97"/>
    <w:rsid w:val="00345F59"/>
    <w:rsid w:val="003466D4"/>
    <w:rsid w:val="00346A28"/>
    <w:rsid w:val="0035093F"/>
    <w:rsid w:val="00350ED5"/>
    <w:rsid w:val="003526FD"/>
    <w:rsid w:val="0035453B"/>
    <w:rsid w:val="00355356"/>
    <w:rsid w:val="0035584D"/>
    <w:rsid w:val="00361C2D"/>
    <w:rsid w:val="0036200B"/>
    <w:rsid w:val="0036373B"/>
    <w:rsid w:val="00365763"/>
    <w:rsid w:val="00366496"/>
    <w:rsid w:val="0037429D"/>
    <w:rsid w:val="00376A7F"/>
    <w:rsid w:val="0038021E"/>
    <w:rsid w:val="0038317A"/>
    <w:rsid w:val="0038377A"/>
    <w:rsid w:val="0038784C"/>
    <w:rsid w:val="0039392D"/>
    <w:rsid w:val="00394435"/>
    <w:rsid w:val="003974E7"/>
    <w:rsid w:val="003A0D99"/>
    <w:rsid w:val="003A39C4"/>
    <w:rsid w:val="003A4528"/>
    <w:rsid w:val="003A6A4D"/>
    <w:rsid w:val="003B2B3E"/>
    <w:rsid w:val="003B44B9"/>
    <w:rsid w:val="003B4AFC"/>
    <w:rsid w:val="003B6916"/>
    <w:rsid w:val="003B794C"/>
    <w:rsid w:val="003D00CA"/>
    <w:rsid w:val="003D3DB3"/>
    <w:rsid w:val="003D729D"/>
    <w:rsid w:val="003D7607"/>
    <w:rsid w:val="003E1723"/>
    <w:rsid w:val="003E45C2"/>
    <w:rsid w:val="003E6420"/>
    <w:rsid w:val="003E6631"/>
    <w:rsid w:val="003E7CD6"/>
    <w:rsid w:val="00400A26"/>
    <w:rsid w:val="00402C14"/>
    <w:rsid w:val="00405B76"/>
    <w:rsid w:val="00406D60"/>
    <w:rsid w:val="00407297"/>
    <w:rsid w:val="004075B7"/>
    <w:rsid w:val="0040779C"/>
    <w:rsid w:val="004124DE"/>
    <w:rsid w:val="00412DC0"/>
    <w:rsid w:val="00414989"/>
    <w:rsid w:val="0042132C"/>
    <w:rsid w:val="004214D0"/>
    <w:rsid w:val="00421CE0"/>
    <w:rsid w:val="00421F6D"/>
    <w:rsid w:val="00423FB6"/>
    <w:rsid w:val="00427619"/>
    <w:rsid w:val="004332A6"/>
    <w:rsid w:val="00433E3E"/>
    <w:rsid w:val="00436233"/>
    <w:rsid w:val="00436D37"/>
    <w:rsid w:val="00437410"/>
    <w:rsid w:val="00441DBD"/>
    <w:rsid w:val="00450D17"/>
    <w:rsid w:val="00451479"/>
    <w:rsid w:val="004518E6"/>
    <w:rsid w:val="00454471"/>
    <w:rsid w:val="00455CD5"/>
    <w:rsid w:val="00460B57"/>
    <w:rsid w:val="004668FA"/>
    <w:rsid w:val="00470BD9"/>
    <w:rsid w:val="00476242"/>
    <w:rsid w:val="00476734"/>
    <w:rsid w:val="00476A81"/>
    <w:rsid w:val="00481C52"/>
    <w:rsid w:val="00481EB1"/>
    <w:rsid w:val="0048252C"/>
    <w:rsid w:val="00483E4C"/>
    <w:rsid w:val="00491A93"/>
    <w:rsid w:val="0049290F"/>
    <w:rsid w:val="0049402B"/>
    <w:rsid w:val="004951DE"/>
    <w:rsid w:val="004967B6"/>
    <w:rsid w:val="004974A1"/>
    <w:rsid w:val="004A2605"/>
    <w:rsid w:val="004A3301"/>
    <w:rsid w:val="004B64A1"/>
    <w:rsid w:val="004B6753"/>
    <w:rsid w:val="004B67E7"/>
    <w:rsid w:val="004B69B5"/>
    <w:rsid w:val="004C5C6E"/>
    <w:rsid w:val="004D1EDA"/>
    <w:rsid w:val="004D4C8B"/>
    <w:rsid w:val="004D74A3"/>
    <w:rsid w:val="004D7895"/>
    <w:rsid w:val="004E038E"/>
    <w:rsid w:val="004E17BB"/>
    <w:rsid w:val="004E349E"/>
    <w:rsid w:val="004E34AF"/>
    <w:rsid w:val="004E47F0"/>
    <w:rsid w:val="004E5C94"/>
    <w:rsid w:val="004E62F5"/>
    <w:rsid w:val="004F26CF"/>
    <w:rsid w:val="004F30F0"/>
    <w:rsid w:val="004F4A18"/>
    <w:rsid w:val="004F5172"/>
    <w:rsid w:val="004F68A9"/>
    <w:rsid w:val="004F7338"/>
    <w:rsid w:val="0050214B"/>
    <w:rsid w:val="00504B65"/>
    <w:rsid w:val="00505206"/>
    <w:rsid w:val="005053D8"/>
    <w:rsid w:val="00511585"/>
    <w:rsid w:val="00532D12"/>
    <w:rsid w:val="00532EBA"/>
    <w:rsid w:val="005331ED"/>
    <w:rsid w:val="00533DEF"/>
    <w:rsid w:val="005427D8"/>
    <w:rsid w:val="005431FF"/>
    <w:rsid w:val="005437A6"/>
    <w:rsid w:val="00543FAD"/>
    <w:rsid w:val="00545E65"/>
    <w:rsid w:val="005510CD"/>
    <w:rsid w:val="005514D5"/>
    <w:rsid w:val="0055154B"/>
    <w:rsid w:val="005521D9"/>
    <w:rsid w:val="005553BC"/>
    <w:rsid w:val="00555517"/>
    <w:rsid w:val="00557C61"/>
    <w:rsid w:val="005608F4"/>
    <w:rsid w:val="0056502D"/>
    <w:rsid w:val="00574FCA"/>
    <w:rsid w:val="00577BE0"/>
    <w:rsid w:val="00581798"/>
    <w:rsid w:val="00585A40"/>
    <w:rsid w:val="00590638"/>
    <w:rsid w:val="005916A2"/>
    <w:rsid w:val="00592C23"/>
    <w:rsid w:val="00593887"/>
    <w:rsid w:val="00595F67"/>
    <w:rsid w:val="005960AD"/>
    <w:rsid w:val="005A0728"/>
    <w:rsid w:val="005A110C"/>
    <w:rsid w:val="005A1927"/>
    <w:rsid w:val="005A3262"/>
    <w:rsid w:val="005A4C9A"/>
    <w:rsid w:val="005A64C5"/>
    <w:rsid w:val="005B32A5"/>
    <w:rsid w:val="005B54D9"/>
    <w:rsid w:val="005B6AA1"/>
    <w:rsid w:val="005C28CE"/>
    <w:rsid w:val="005C6ED7"/>
    <w:rsid w:val="005D1E6F"/>
    <w:rsid w:val="005D5C1D"/>
    <w:rsid w:val="005D60A5"/>
    <w:rsid w:val="005D6D4B"/>
    <w:rsid w:val="005D7A95"/>
    <w:rsid w:val="005D7E5C"/>
    <w:rsid w:val="005E04AD"/>
    <w:rsid w:val="005E23EF"/>
    <w:rsid w:val="005E3157"/>
    <w:rsid w:val="005E5A93"/>
    <w:rsid w:val="005F0AEE"/>
    <w:rsid w:val="005F6DA0"/>
    <w:rsid w:val="005F7965"/>
    <w:rsid w:val="00600269"/>
    <w:rsid w:val="00600BAD"/>
    <w:rsid w:val="00600DEE"/>
    <w:rsid w:val="00613E07"/>
    <w:rsid w:val="00616BE6"/>
    <w:rsid w:val="0061757F"/>
    <w:rsid w:val="00620E18"/>
    <w:rsid w:val="00630244"/>
    <w:rsid w:val="00636BE3"/>
    <w:rsid w:val="0064330E"/>
    <w:rsid w:val="006439DE"/>
    <w:rsid w:val="00644296"/>
    <w:rsid w:val="006447F0"/>
    <w:rsid w:val="0065197D"/>
    <w:rsid w:val="00654F80"/>
    <w:rsid w:val="00663B7D"/>
    <w:rsid w:val="0066610D"/>
    <w:rsid w:val="006675B8"/>
    <w:rsid w:val="00674CAB"/>
    <w:rsid w:val="00682419"/>
    <w:rsid w:val="00685074"/>
    <w:rsid w:val="00685773"/>
    <w:rsid w:val="00696D10"/>
    <w:rsid w:val="00697F2A"/>
    <w:rsid w:val="006A007C"/>
    <w:rsid w:val="006A0F6D"/>
    <w:rsid w:val="006A0F88"/>
    <w:rsid w:val="006A2E1E"/>
    <w:rsid w:val="006A56B9"/>
    <w:rsid w:val="006A7569"/>
    <w:rsid w:val="006B092E"/>
    <w:rsid w:val="006B19C0"/>
    <w:rsid w:val="006B2F9A"/>
    <w:rsid w:val="006B483D"/>
    <w:rsid w:val="006B61FA"/>
    <w:rsid w:val="006B6EBC"/>
    <w:rsid w:val="006C6A8D"/>
    <w:rsid w:val="006C7E37"/>
    <w:rsid w:val="006C7E62"/>
    <w:rsid w:val="006D0BF6"/>
    <w:rsid w:val="006D1F73"/>
    <w:rsid w:val="006D345F"/>
    <w:rsid w:val="006D35BC"/>
    <w:rsid w:val="006D4BFA"/>
    <w:rsid w:val="006D56C1"/>
    <w:rsid w:val="006D6819"/>
    <w:rsid w:val="006D7345"/>
    <w:rsid w:val="006E6004"/>
    <w:rsid w:val="006E612A"/>
    <w:rsid w:val="006F1E13"/>
    <w:rsid w:val="006F296C"/>
    <w:rsid w:val="006F3B53"/>
    <w:rsid w:val="00703199"/>
    <w:rsid w:val="007036FD"/>
    <w:rsid w:val="00705312"/>
    <w:rsid w:val="0070722E"/>
    <w:rsid w:val="007104AC"/>
    <w:rsid w:val="007126FD"/>
    <w:rsid w:val="007137A8"/>
    <w:rsid w:val="00715E2B"/>
    <w:rsid w:val="00717096"/>
    <w:rsid w:val="00721959"/>
    <w:rsid w:val="00722BAE"/>
    <w:rsid w:val="007254E1"/>
    <w:rsid w:val="00725E91"/>
    <w:rsid w:val="00731031"/>
    <w:rsid w:val="00731913"/>
    <w:rsid w:val="007323D6"/>
    <w:rsid w:val="00736C7B"/>
    <w:rsid w:val="007373EF"/>
    <w:rsid w:val="007405F6"/>
    <w:rsid w:val="00741112"/>
    <w:rsid w:val="00741C1D"/>
    <w:rsid w:val="007428FE"/>
    <w:rsid w:val="00745BE0"/>
    <w:rsid w:val="007535FA"/>
    <w:rsid w:val="007570B3"/>
    <w:rsid w:val="0076106D"/>
    <w:rsid w:val="00761F48"/>
    <w:rsid w:val="0076338F"/>
    <w:rsid w:val="007674B2"/>
    <w:rsid w:val="00771A39"/>
    <w:rsid w:val="00775C39"/>
    <w:rsid w:val="00775C3E"/>
    <w:rsid w:val="007767B2"/>
    <w:rsid w:val="00777351"/>
    <w:rsid w:val="0078124A"/>
    <w:rsid w:val="0078402D"/>
    <w:rsid w:val="007845FC"/>
    <w:rsid w:val="00787003"/>
    <w:rsid w:val="0078765E"/>
    <w:rsid w:val="00790CA8"/>
    <w:rsid w:val="00792BB3"/>
    <w:rsid w:val="007A223E"/>
    <w:rsid w:val="007A305B"/>
    <w:rsid w:val="007A37CE"/>
    <w:rsid w:val="007B01C5"/>
    <w:rsid w:val="007B22F5"/>
    <w:rsid w:val="007B7C22"/>
    <w:rsid w:val="007C0928"/>
    <w:rsid w:val="007D25E3"/>
    <w:rsid w:val="007D2E90"/>
    <w:rsid w:val="007D46AB"/>
    <w:rsid w:val="007D5BFF"/>
    <w:rsid w:val="007D6641"/>
    <w:rsid w:val="007D6706"/>
    <w:rsid w:val="007E3A78"/>
    <w:rsid w:val="007E3D4A"/>
    <w:rsid w:val="007E7873"/>
    <w:rsid w:val="007F00F2"/>
    <w:rsid w:val="007F0B95"/>
    <w:rsid w:val="007F0C77"/>
    <w:rsid w:val="007F11AA"/>
    <w:rsid w:val="007F3116"/>
    <w:rsid w:val="007F3A30"/>
    <w:rsid w:val="008047C8"/>
    <w:rsid w:val="008048D4"/>
    <w:rsid w:val="008051A4"/>
    <w:rsid w:val="00805218"/>
    <w:rsid w:val="00806074"/>
    <w:rsid w:val="008068CA"/>
    <w:rsid w:val="00806F62"/>
    <w:rsid w:val="00811444"/>
    <w:rsid w:val="00821CE5"/>
    <w:rsid w:val="008229D4"/>
    <w:rsid w:val="00831179"/>
    <w:rsid w:val="0083266F"/>
    <w:rsid w:val="00835672"/>
    <w:rsid w:val="00836005"/>
    <w:rsid w:val="00837105"/>
    <w:rsid w:val="00837F74"/>
    <w:rsid w:val="008401F6"/>
    <w:rsid w:val="00840EE2"/>
    <w:rsid w:val="00842B4F"/>
    <w:rsid w:val="00845899"/>
    <w:rsid w:val="008458A9"/>
    <w:rsid w:val="008473FC"/>
    <w:rsid w:val="00851328"/>
    <w:rsid w:val="00851926"/>
    <w:rsid w:val="008520B8"/>
    <w:rsid w:val="008539F9"/>
    <w:rsid w:val="0085659D"/>
    <w:rsid w:val="008567E8"/>
    <w:rsid w:val="00856F7C"/>
    <w:rsid w:val="00860ABA"/>
    <w:rsid w:val="008626D1"/>
    <w:rsid w:val="00865E79"/>
    <w:rsid w:val="0086659A"/>
    <w:rsid w:val="008703C0"/>
    <w:rsid w:val="00872529"/>
    <w:rsid w:val="0087268D"/>
    <w:rsid w:val="008742E0"/>
    <w:rsid w:val="008748DD"/>
    <w:rsid w:val="00881DCE"/>
    <w:rsid w:val="008858FD"/>
    <w:rsid w:val="00886BDF"/>
    <w:rsid w:val="008903F0"/>
    <w:rsid w:val="00895F8C"/>
    <w:rsid w:val="00896700"/>
    <w:rsid w:val="008A0262"/>
    <w:rsid w:val="008A4AF1"/>
    <w:rsid w:val="008A65B9"/>
    <w:rsid w:val="008B2636"/>
    <w:rsid w:val="008C7820"/>
    <w:rsid w:val="008C79B9"/>
    <w:rsid w:val="008D407E"/>
    <w:rsid w:val="008D7A71"/>
    <w:rsid w:val="008E0421"/>
    <w:rsid w:val="008E1D4E"/>
    <w:rsid w:val="008E6459"/>
    <w:rsid w:val="008F020D"/>
    <w:rsid w:val="008F2CB1"/>
    <w:rsid w:val="009009C2"/>
    <w:rsid w:val="00902057"/>
    <w:rsid w:val="0090247E"/>
    <w:rsid w:val="0090314B"/>
    <w:rsid w:val="00906E43"/>
    <w:rsid w:val="00907EA1"/>
    <w:rsid w:val="009122AD"/>
    <w:rsid w:val="0091270D"/>
    <w:rsid w:val="009136A6"/>
    <w:rsid w:val="009143B0"/>
    <w:rsid w:val="0091552A"/>
    <w:rsid w:val="00916689"/>
    <w:rsid w:val="00916700"/>
    <w:rsid w:val="00916D4C"/>
    <w:rsid w:val="009267B6"/>
    <w:rsid w:val="00930FDF"/>
    <w:rsid w:val="00931456"/>
    <w:rsid w:val="00933E5B"/>
    <w:rsid w:val="00935B6A"/>
    <w:rsid w:val="009362DF"/>
    <w:rsid w:val="009415A8"/>
    <w:rsid w:val="0094192B"/>
    <w:rsid w:val="00950AEE"/>
    <w:rsid w:val="0095287D"/>
    <w:rsid w:val="00955D10"/>
    <w:rsid w:val="00956952"/>
    <w:rsid w:val="00956D17"/>
    <w:rsid w:val="00964A7E"/>
    <w:rsid w:val="009668A9"/>
    <w:rsid w:val="00967CE0"/>
    <w:rsid w:val="00970ACC"/>
    <w:rsid w:val="00970D14"/>
    <w:rsid w:val="00976C5A"/>
    <w:rsid w:val="00977C4F"/>
    <w:rsid w:val="00982CDC"/>
    <w:rsid w:val="009852E8"/>
    <w:rsid w:val="00985E19"/>
    <w:rsid w:val="00987B63"/>
    <w:rsid w:val="00992AEC"/>
    <w:rsid w:val="00992D74"/>
    <w:rsid w:val="009931AB"/>
    <w:rsid w:val="00993A20"/>
    <w:rsid w:val="00994F70"/>
    <w:rsid w:val="00995085"/>
    <w:rsid w:val="009A2E23"/>
    <w:rsid w:val="009A5994"/>
    <w:rsid w:val="009A65B6"/>
    <w:rsid w:val="009B401E"/>
    <w:rsid w:val="009C1449"/>
    <w:rsid w:val="009C2AE4"/>
    <w:rsid w:val="009C3A6A"/>
    <w:rsid w:val="009D1BD5"/>
    <w:rsid w:val="009D2C4E"/>
    <w:rsid w:val="009E0D28"/>
    <w:rsid w:val="009E3EA9"/>
    <w:rsid w:val="009F06EB"/>
    <w:rsid w:val="009F2327"/>
    <w:rsid w:val="00A04F73"/>
    <w:rsid w:val="00A05A59"/>
    <w:rsid w:val="00A06154"/>
    <w:rsid w:val="00A147EE"/>
    <w:rsid w:val="00A1598A"/>
    <w:rsid w:val="00A20231"/>
    <w:rsid w:val="00A2436F"/>
    <w:rsid w:val="00A25327"/>
    <w:rsid w:val="00A351C2"/>
    <w:rsid w:val="00A4289B"/>
    <w:rsid w:val="00A534F9"/>
    <w:rsid w:val="00A53941"/>
    <w:rsid w:val="00A573C5"/>
    <w:rsid w:val="00A615AA"/>
    <w:rsid w:val="00A66D85"/>
    <w:rsid w:val="00A66E64"/>
    <w:rsid w:val="00A736BA"/>
    <w:rsid w:val="00A76B37"/>
    <w:rsid w:val="00A830A6"/>
    <w:rsid w:val="00A834CB"/>
    <w:rsid w:val="00A8539C"/>
    <w:rsid w:val="00A8686C"/>
    <w:rsid w:val="00A90939"/>
    <w:rsid w:val="00A91283"/>
    <w:rsid w:val="00A92B51"/>
    <w:rsid w:val="00A97223"/>
    <w:rsid w:val="00AA04E8"/>
    <w:rsid w:val="00AA10A8"/>
    <w:rsid w:val="00AA28F5"/>
    <w:rsid w:val="00AA31A0"/>
    <w:rsid w:val="00AA3CD8"/>
    <w:rsid w:val="00AA5B99"/>
    <w:rsid w:val="00AB0358"/>
    <w:rsid w:val="00AB0A46"/>
    <w:rsid w:val="00AB1B51"/>
    <w:rsid w:val="00AB5853"/>
    <w:rsid w:val="00AB758C"/>
    <w:rsid w:val="00AC3DA5"/>
    <w:rsid w:val="00AC4415"/>
    <w:rsid w:val="00AC49AC"/>
    <w:rsid w:val="00AD1185"/>
    <w:rsid w:val="00AD18B5"/>
    <w:rsid w:val="00AD5090"/>
    <w:rsid w:val="00AD60A4"/>
    <w:rsid w:val="00AE0B65"/>
    <w:rsid w:val="00AE43E8"/>
    <w:rsid w:val="00AF1E83"/>
    <w:rsid w:val="00AF2FBE"/>
    <w:rsid w:val="00AF3D8E"/>
    <w:rsid w:val="00AF3F80"/>
    <w:rsid w:val="00B03A28"/>
    <w:rsid w:val="00B060F9"/>
    <w:rsid w:val="00B063F7"/>
    <w:rsid w:val="00B11A9D"/>
    <w:rsid w:val="00B20358"/>
    <w:rsid w:val="00B20734"/>
    <w:rsid w:val="00B2308F"/>
    <w:rsid w:val="00B23EA0"/>
    <w:rsid w:val="00B24832"/>
    <w:rsid w:val="00B25724"/>
    <w:rsid w:val="00B269B9"/>
    <w:rsid w:val="00B30A24"/>
    <w:rsid w:val="00B31E27"/>
    <w:rsid w:val="00B320B7"/>
    <w:rsid w:val="00B33044"/>
    <w:rsid w:val="00B339E0"/>
    <w:rsid w:val="00B37B2E"/>
    <w:rsid w:val="00B502D8"/>
    <w:rsid w:val="00B523F5"/>
    <w:rsid w:val="00B5252F"/>
    <w:rsid w:val="00B52839"/>
    <w:rsid w:val="00B53BE2"/>
    <w:rsid w:val="00B53DA7"/>
    <w:rsid w:val="00B54665"/>
    <w:rsid w:val="00B56F03"/>
    <w:rsid w:val="00B62221"/>
    <w:rsid w:val="00B721D4"/>
    <w:rsid w:val="00B802DA"/>
    <w:rsid w:val="00B82C4F"/>
    <w:rsid w:val="00B8310F"/>
    <w:rsid w:val="00B86AD8"/>
    <w:rsid w:val="00B90D45"/>
    <w:rsid w:val="00B943E2"/>
    <w:rsid w:val="00B95B3D"/>
    <w:rsid w:val="00B9644E"/>
    <w:rsid w:val="00B96A5A"/>
    <w:rsid w:val="00BA1CBE"/>
    <w:rsid w:val="00BA41DF"/>
    <w:rsid w:val="00BA60AB"/>
    <w:rsid w:val="00BB4584"/>
    <w:rsid w:val="00BB46A4"/>
    <w:rsid w:val="00BB6346"/>
    <w:rsid w:val="00BC0B38"/>
    <w:rsid w:val="00BC21F4"/>
    <w:rsid w:val="00BC36C7"/>
    <w:rsid w:val="00BC3711"/>
    <w:rsid w:val="00BC3EAC"/>
    <w:rsid w:val="00BD04B8"/>
    <w:rsid w:val="00BD1915"/>
    <w:rsid w:val="00BD1C89"/>
    <w:rsid w:val="00BD7E0A"/>
    <w:rsid w:val="00BE07D1"/>
    <w:rsid w:val="00BE24AB"/>
    <w:rsid w:val="00BE48FA"/>
    <w:rsid w:val="00BE7116"/>
    <w:rsid w:val="00BE7EF3"/>
    <w:rsid w:val="00BF22EB"/>
    <w:rsid w:val="00BF2526"/>
    <w:rsid w:val="00C02218"/>
    <w:rsid w:val="00C03138"/>
    <w:rsid w:val="00C04652"/>
    <w:rsid w:val="00C0655A"/>
    <w:rsid w:val="00C07ACD"/>
    <w:rsid w:val="00C13E71"/>
    <w:rsid w:val="00C14FF5"/>
    <w:rsid w:val="00C32CB6"/>
    <w:rsid w:val="00C378D7"/>
    <w:rsid w:val="00C3793B"/>
    <w:rsid w:val="00C379DB"/>
    <w:rsid w:val="00C437AF"/>
    <w:rsid w:val="00C462EF"/>
    <w:rsid w:val="00C53908"/>
    <w:rsid w:val="00C54702"/>
    <w:rsid w:val="00C55B8E"/>
    <w:rsid w:val="00C55F32"/>
    <w:rsid w:val="00C57368"/>
    <w:rsid w:val="00C578B4"/>
    <w:rsid w:val="00C57BBC"/>
    <w:rsid w:val="00C6203D"/>
    <w:rsid w:val="00C64C59"/>
    <w:rsid w:val="00C66DE4"/>
    <w:rsid w:val="00C75759"/>
    <w:rsid w:val="00C83E07"/>
    <w:rsid w:val="00C917C7"/>
    <w:rsid w:val="00C940CE"/>
    <w:rsid w:val="00C94243"/>
    <w:rsid w:val="00C95D81"/>
    <w:rsid w:val="00CA17A6"/>
    <w:rsid w:val="00CA7512"/>
    <w:rsid w:val="00CB00B4"/>
    <w:rsid w:val="00CB4474"/>
    <w:rsid w:val="00CC0033"/>
    <w:rsid w:val="00CC0631"/>
    <w:rsid w:val="00CC1409"/>
    <w:rsid w:val="00CD0726"/>
    <w:rsid w:val="00CD1D20"/>
    <w:rsid w:val="00CD3205"/>
    <w:rsid w:val="00CD5A90"/>
    <w:rsid w:val="00CD5B4B"/>
    <w:rsid w:val="00CE1CFC"/>
    <w:rsid w:val="00CE563C"/>
    <w:rsid w:val="00CE7BC2"/>
    <w:rsid w:val="00CF3B2A"/>
    <w:rsid w:val="00D004AF"/>
    <w:rsid w:val="00D04653"/>
    <w:rsid w:val="00D0507E"/>
    <w:rsid w:val="00D11655"/>
    <w:rsid w:val="00D1641D"/>
    <w:rsid w:val="00D2127B"/>
    <w:rsid w:val="00D21349"/>
    <w:rsid w:val="00D31EB5"/>
    <w:rsid w:val="00D33D3D"/>
    <w:rsid w:val="00D35EBE"/>
    <w:rsid w:val="00D40358"/>
    <w:rsid w:val="00D44C95"/>
    <w:rsid w:val="00D45B2A"/>
    <w:rsid w:val="00D45C31"/>
    <w:rsid w:val="00D45C95"/>
    <w:rsid w:val="00D46F91"/>
    <w:rsid w:val="00D510A3"/>
    <w:rsid w:val="00D53F94"/>
    <w:rsid w:val="00D5442F"/>
    <w:rsid w:val="00D54E49"/>
    <w:rsid w:val="00D55762"/>
    <w:rsid w:val="00D56C59"/>
    <w:rsid w:val="00D64FC9"/>
    <w:rsid w:val="00D66821"/>
    <w:rsid w:val="00D710B5"/>
    <w:rsid w:val="00D727B6"/>
    <w:rsid w:val="00D7445A"/>
    <w:rsid w:val="00D75B23"/>
    <w:rsid w:val="00D821B5"/>
    <w:rsid w:val="00D83E09"/>
    <w:rsid w:val="00D84B9A"/>
    <w:rsid w:val="00D84C47"/>
    <w:rsid w:val="00D90B32"/>
    <w:rsid w:val="00D92061"/>
    <w:rsid w:val="00D95E48"/>
    <w:rsid w:val="00DA1F96"/>
    <w:rsid w:val="00DA2F47"/>
    <w:rsid w:val="00DA34CC"/>
    <w:rsid w:val="00DA6032"/>
    <w:rsid w:val="00DB067A"/>
    <w:rsid w:val="00DB2CC1"/>
    <w:rsid w:val="00DB3627"/>
    <w:rsid w:val="00DB3B09"/>
    <w:rsid w:val="00DB7B74"/>
    <w:rsid w:val="00DB7EE0"/>
    <w:rsid w:val="00DC10F8"/>
    <w:rsid w:val="00DC27F2"/>
    <w:rsid w:val="00DC299B"/>
    <w:rsid w:val="00DC2DB8"/>
    <w:rsid w:val="00DC3D5E"/>
    <w:rsid w:val="00DC4313"/>
    <w:rsid w:val="00DC733F"/>
    <w:rsid w:val="00DD3405"/>
    <w:rsid w:val="00DD35BC"/>
    <w:rsid w:val="00DD4B3A"/>
    <w:rsid w:val="00DD7504"/>
    <w:rsid w:val="00DE1738"/>
    <w:rsid w:val="00DE365E"/>
    <w:rsid w:val="00DF4A5C"/>
    <w:rsid w:val="00E01E8D"/>
    <w:rsid w:val="00E02AF8"/>
    <w:rsid w:val="00E02F76"/>
    <w:rsid w:val="00E06388"/>
    <w:rsid w:val="00E10558"/>
    <w:rsid w:val="00E11EE6"/>
    <w:rsid w:val="00E134F2"/>
    <w:rsid w:val="00E13F34"/>
    <w:rsid w:val="00E14005"/>
    <w:rsid w:val="00E20F8C"/>
    <w:rsid w:val="00E21995"/>
    <w:rsid w:val="00E22968"/>
    <w:rsid w:val="00E23D30"/>
    <w:rsid w:val="00E26B68"/>
    <w:rsid w:val="00E33869"/>
    <w:rsid w:val="00E34ACC"/>
    <w:rsid w:val="00E34C3B"/>
    <w:rsid w:val="00E37103"/>
    <w:rsid w:val="00E42727"/>
    <w:rsid w:val="00E427D9"/>
    <w:rsid w:val="00E45638"/>
    <w:rsid w:val="00E459DB"/>
    <w:rsid w:val="00E5163C"/>
    <w:rsid w:val="00E51F13"/>
    <w:rsid w:val="00E5319B"/>
    <w:rsid w:val="00E54C62"/>
    <w:rsid w:val="00E55AED"/>
    <w:rsid w:val="00E6194A"/>
    <w:rsid w:val="00E6288D"/>
    <w:rsid w:val="00E628CF"/>
    <w:rsid w:val="00E64E79"/>
    <w:rsid w:val="00E67774"/>
    <w:rsid w:val="00E67AAE"/>
    <w:rsid w:val="00E70637"/>
    <w:rsid w:val="00E70BF1"/>
    <w:rsid w:val="00E7409D"/>
    <w:rsid w:val="00E74C89"/>
    <w:rsid w:val="00E75EB4"/>
    <w:rsid w:val="00E800AF"/>
    <w:rsid w:val="00E80BDA"/>
    <w:rsid w:val="00E80C39"/>
    <w:rsid w:val="00E80E16"/>
    <w:rsid w:val="00E82186"/>
    <w:rsid w:val="00E823A1"/>
    <w:rsid w:val="00E8487F"/>
    <w:rsid w:val="00E849A4"/>
    <w:rsid w:val="00E8562A"/>
    <w:rsid w:val="00E94A10"/>
    <w:rsid w:val="00E95300"/>
    <w:rsid w:val="00E95A36"/>
    <w:rsid w:val="00EA0D3C"/>
    <w:rsid w:val="00EA231C"/>
    <w:rsid w:val="00EA332A"/>
    <w:rsid w:val="00EA40A2"/>
    <w:rsid w:val="00EA4811"/>
    <w:rsid w:val="00EB10B3"/>
    <w:rsid w:val="00EC0F4A"/>
    <w:rsid w:val="00EC1EB2"/>
    <w:rsid w:val="00EC2874"/>
    <w:rsid w:val="00EC4344"/>
    <w:rsid w:val="00EC54A4"/>
    <w:rsid w:val="00ED652C"/>
    <w:rsid w:val="00EE1681"/>
    <w:rsid w:val="00EE2697"/>
    <w:rsid w:val="00EE407A"/>
    <w:rsid w:val="00EF265A"/>
    <w:rsid w:val="00EF2FA0"/>
    <w:rsid w:val="00EF6B3A"/>
    <w:rsid w:val="00F00C0A"/>
    <w:rsid w:val="00F015D6"/>
    <w:rsid w:val="00F02A2A"/>
    <w:rsid w:val="00F041D9"/>
    <w:rsid w:val="00F10755"/>
    <w:rsid w:val="00F10989"/>
    <w:rsid w:val="00F153BB"/>
    <w:rsid w:val="00F231F7"/>
    <w:rsid w:val="00F24EA6"/>
    <w:rsid w:val="00F345DB"/>
    <w:rsid w:val="00F34716"/>
    <w:rsid w:val="00F36B9E"/>
    <w:rsid w:val="00F36D9B"/>
    <w:rsid w:val="00F3751F"/>
    <w:rsid w:val="00F456D6"/>
    <w:rsid w:val="00F50656"/>
    <w:rsid w:val="00F529E1"/>
    <w:rsid w:val="00F52F94"/>
    <w:rsid w:val="00F54941"/>
    <w:rsid w:val="00F54A41"/>
    <w:rsid w:val="00F55B1F"/>
    <w:rsid w:val="00F57C7B"/>
    <w:rsid w:val="00F60CBE"/>
    <w:rsid w:val="00F65A0B"/>
    <w:rsid w:val="00F66DE4"/>
    <w:rsid w:val="00F67136"/>
    <w:rsid w:val="00F70A9B"/>
    <w:rsid w:val="00F740D2"/>
    <w:rsid w:val="00F762F1"/>
    <w:rsid w:val="00F8085A"/>
    <w:rsid w:val="00F8176B"/>
    <w:rsid w:val="00F8356B"/>
    <w:rsid w:val="00F87F8D"/>
    <w:rsid w:val="00F95785"/>
    <w:rsid w:val="00F972AF"/>
    <w:rsid w:val="00F972CD"/>
    <w:rsid w:val="00FA0473"/>
    <w:rsid w:val="00FA6848"/>
    <w:rsid w:val="00FA6DF2"/>
    <w:rsid w:val="00FB5218"/>
    <w:rsid w:val="00FC0B8F"/>
    <w:rsid w:val="00FC0DE8"/>
    <w:rsid w:val="00FC2F75"/>
    <w:rsid w:val="00FC53C4"/>
    <w:rsid w:val="00FD16D8"/>
    <w:rsid w:val="00FD2018"/>
    <w:rsid w:val="00FD52DA"/>
    <w:rsid w:val="00FD6263"/>
    <w:rsid w:val="00FD7843"/>
    <w:rsid w:val="00FE13B8"/>
    <w:rsid w:val="00FE23CB"/>
    <w:rsid w:val="00FE5CCD"/>
    <w:rsid w:val="00FF1B70"/>
    <w:rsid w:val="00FF2B79"/>
    <w:rsid w:val="00FF371D"/>
    <w:rsid w:val="00FF449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4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332E97"/>
    <w:pPr>
      <w:spacing w:after="200" w:line="276" w:lineRule="auto"/>
    </w:pPr>
    <w:rPr>
      <w:rFonts w:cs="Calibri"/>
    </w:rPr>
  </w:style>
  <w:style w:type="paragraph" w:styleId="Heading1">
    <w:name w:val="heading 1"/>
    <w:basedOn w:val="Normal"/>
    <w:next w:val="Normal"/>
    <w:link w:val="Heading1Char"/>
    <w:uiPriority w:val="99"/>
    <w:qFormat/>
    <w:rsid w:val="00C14FF5"/>
    <w:pPr>
      <w:widowControl w:val="0"/>
      <w:autoSpaceDE w:val="0"/>
      <w:autoSpaceDN w:val="0"/>
      <w:adjustRightInd w:val="0"/>
      <w:spacing w:before="108" w:after="108" w:line="240" w:lineRule="auto"/>
      <w:jc w:val="center"/>
      <w:outlineLvl w:val="0"/>
    </w:pPr>
    <w:rPr>
      <w:rFonts w:ascii="Arial" w:hAnsi="Arial" w:cs="Arial"/>
      <w:b/>
      <w:bCs/>
      <w:color w:val="000080"/>
      <w:sz w:val="24"/>
      <w:szCs w:val="24"/>
    </w:rPr>
  </w:style>
  <w:style w:type="paragraph" w:styleId="Heading2">
    <w:name w:val="heading 2"/>
    <w:basedOn w:val="Normal"/>
    <w:next w:val="Normal"/>
    <w:link w:val="Heading2Char"/>
    <w:uiPriority w:val="99"/>
    <w:qFormat/>
    <w:rsid w:val="00FD2018"/>
    <w:pPr>
      <w:keepNext/>
      <w:spacing w:before="240" w:after="60"/>
      <w:outlineLvl w:val="1"/>
    </w:pPr>
    <w:rPr>
      <w:rFonts w:ascii="Cambria" w:hAnsi="Cambria" w:cs="Cambria"/>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14FF5"/>
    <w:rPr>
      <w:rFonts w:ascii="Arial" w:hAnsi="Arial" w:cs="Arial"/>
      <w:b/>
      <w:bCs/>
      <w:color w:val="000080"/>
      <w:sz w:val="24"/>
      <w:szCs w:val="24"/>
    </w:rPr>
  </w:style>
  <w:style w:type="character" w:customStyle="1" w:styleId="Heading2Char">
    <w:name w:val="Heading 2 Char"/>
    <w:basedOn w:val="DefaultParagraphFont"/>
    <w:link w:val="Heading2"/>
    <w:uiPriority w:val="99"/>
    <w:semiHidden/>
    <w:locked/>
    <w:rsid w:val="0002596D"/>
    <w:rPr>
      <w:rFonts w:ascii="Cambria" w:hAnsi="Cambria" w:cs="Cambria"/>
      <w:b/>
      <w:bCs/>
      <w:i/>
      <w:iCs/>
      <w:sz w:val="28"/>
      <w:szCs w:val="28"/>
    </w:rPr>
  </w:style>
  <w:style w:type="character" w:styleId="FollowedHyperlink">
    <w:name w:val="FollowedHyperlink"/>
    <w:basedOn w:val="DefaultParagraphFont"/>
    <w:uiPriority w:val="99"/>
    <w:rsid w:val="00C14FF5"/>
    <w:rPr>
      <w:rFonts w:cs="Times New Roman"/>
      <w:color w:val="800080"/>
      <w:u w:val="single"/>
    </w:rPr>
  </w:style>
  <w:style w:type="character" w:styleId="Hyperlink">
    <w:name w:val="Hyperlink"/>
    <w:basedOn w:val="DefaultParagraphFont"/>
    <w:uiPriority w:val="99"/>
    <w:rsid w:val="00C14FF5"/>
    <w:rPr>
      <w:rFonts w:cs="Times New Roman"/>
      <w:color w:val="0000FF"/>
      <w:u w:val="single"/>
    </w:rPr>
  </w:style>
  <w:style w:type="paragraph" w:styleId="Footer">
    <w:name w:val="footer"/>
    <w:basedOn w:val="Normal"/>
    <w:link w:val="FooterChar"/>
    <w:uiPriority w:val="99"/>
    <w:rsid w:val="00C14FF5"/>
    <w:pPr>
      <w:tabs>
        <w:tab w:val="center" w:pos="4677"/>
        <w:tab w:val="right" w:pos="9355"/>
      </w:tabs>
      <w:spacing w:after="0" w:line="240" w:lineRule="auto"/>
    </w:pPr>
    <w:rPr>
      <w:sz w:val="24"/>
      <w:szCs w:val="24"/>
    </w:rPr>
  </w:style>
  <w:style w:type="character" w:customStyle="1" w:styleId="FooterChar">
    <w:name w:val="Footer Char"/>
    <w:basedOn w:val="DefaultParagraphFont"/>
    <w:link w:val="Footer"/>
    <w:uiPriority w:val="99"/>
    <w:locked/>
    <w:rsid w:val="00C14FF5"/>
    <w:rPr>
      <w:rFonts w:ascii="Times New Roman" w:hAnsi="Times New Roman" w:cs="Times New Roman"/>
      <w:sz w:val="24"/>
      <w:szCs w:val="24"/>
    </w:rPr>
  </w:style>
  <w:style w:type="character" w:styleId="PageNumber">
    <w:name w:val="page number"/>
    <w:basedOn w:val="DefaultParagraphFont"/>
    <w:uiPriority w:val="99"/>
    <w:rsid w:val="00C14FF5"/>
    <w:rPr>
      <w:rFonts w:cs="Times New Roman"/>
    </w:rPr>
  </w:style>
  <w:style w:type="paragraph" w:customStyle="1" w:styleId="ConsPlusNormal">
    <w:name w:val="ConsPlusNormal"/>
    <w:link w:val="ConsPlusNormal0"/>
    <w:uiPriority w:val="99"/>
    <w:rsid w:val="00C14FF5"/>
    <w:pPr>
      <w:widowControl w:val="0"/>
      <w:autoSpaceDE w:val="0"/>
      <w:autoSpaceDN w:val="0"/>
      <w:adjustRightInd w:val="0"/>
      <w:ind w:firstLine="720"/>
    </w:pPr>
    <w:rPr>
      <w:rFonts w:ascii="Arial" w:hAnsi="Arial"/>
    </w:rPr>
  </w:style>
  <w:style w:type="paragraph" w:styleId="Header">
    <w:name w:val="header"/>
    <w:basedOn w:val="Normal"/>
    <w:link w:val="HeaderChar"/>
    <w:uiPriority w:val="99"/>
    <w:rsid w:val="00C14FF5"/>
    <w:pPr>
      <w:tabs>
        <w:tab w:val="center" w:pos="4677"/>
        <w:tab w:val="right" w:pos="9355"/>
      </w:tabs>
      <w:spacing w:after="0" w:line="240" w:lineRule="auto"/>
    </w:pPr>
    <w:rPr>
      <w:sz w:val="24"/>
      <w:szCs w:val="24"/>
    </w:rPr>
  </w:style>
  <w:style w:type="character" w:customStyle="1" w:styleId="HeaderChar">
    <w:name w:val="Header Char"/>
    <w:basedOn w:val="DefaultParagraphFont"/>
    <w:link w:val="Header"/>
    <w:uiPriority w:val="99"/>
    <w:locked/>
    <w:rsid w:val="00C14FF5"/>
    <w:rPr>
      <w:rFonts w:ascii="Times New Roman" w:hAnsi="Times New Roman" w:cs="Times New Roman"/>
      <w:sz w:val="24"/>
      <w:szCs w:val="24"/>
    </w:rPr>
  </w:style>
  <w:style w:type="paragraph" w:customStyle="1" w:styleId="ConsPlusTitle">
    <w:name w:val="ConsPlusTitle"/>
    <w:uiPriority w:val="99"/>
    <w:rsid w:val="00C14FF5"/>
    <w:pPr>
      <w:widowControl w:val="0"/>
      <w:autoSpaceDE w:val="0"/>
      <w:autoSpaceDN w:val="0"/>
      <w:adjustRightInd w:val="0"/>
    </w:pPr>
    <w:rPr>
      <w:rFonts w:ascii="Arial" w:hAnsi="Arial" w:cs="Arial"/>
      <w:b/>
      <w:bCs/>
      <w:sz w:val="28"/>
      <w:szCs w:val="28"/>
    </w:rPr>
  </w:style>
  <w:style w:type="paragraph" w:customStyle="1" w:styleId="a">
    <w:name w:val="Таблицы (моноширинный)"/>
    <w:basedOn w:val="Normal"/>
    <w:next w:val="Normal"/>
    <w:uiPriority w:val="99"/>
    <w:rsid w:val="00C14FF5"/>
    <w:pPr>
      <w:widowControl w:val="0"/>
      <w:autoSpaceDE w:val="0"/>
      <w:autoSpaceDN w:val="0"/>
      <w:adjustRightInd w:val="0"/>
      <w:spacing w:after="0" w:line="240" w:lineRule="auto"/>
      <w:jc w:val="both"/>
    </w:pPr>
    <w:rPr>
      <w:rFonts w:ascii="Courier New" w:hAnsi="Courier New" w:cs="Courier New"/>
      <w:sz w:val="20"/>
      <w:szCs w:val="20"/>
    </w:rPr>
  </w:style>
  <w:style w:type="paragraph" w:styleId="BalloonText">
    <w:name w:val="Balloon Text"/>
    <w:basedOn w:val="Normal"/>
    <w:link w:val="BalloonTextChar"/>
    <w:uiPriority w:val="99"/>
    <w:semiHidden/>
    <w:rsid w:val="00C14F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14FF5"/>
    <w:rPr>
      <w:rFonts w:ascii="Tahoma" w:hAnsi="Tahoma" w:cs="Tahoma"/>
      <w:sz w:val="16"/>
      <w:szCs w:val="16"/>
    </w:rPr>
  </w:style>
  <w:style w:type="character" w:customStyle="1" w:styleId="a0">
    <w:name w:val="Символ сноски"/>
    <w:uiPriority w:val="99"/>
    <w:rsid w:val="00C14FF5"/>
    <w:rPr>
      <w:vertAlign w:val="superscript"/>
    </w:rPr>
  </w:style>
  <w:style w:type="paragraph" w:styleId="FootnoteText">
    <w:name w:val="footnote text"/>
    <w:basedOn w:val="Normal"/>
    <w:link w:val="FootnoteTextChar"/>
    <w:uiPriority w:val="99"/>
    <w:semiHidden/>
    <w:rsid w:val="00C14FF5"/>
    <w:pPr>
      <w:widowControl w:val="0"/>
      <w:suppressLineNumbers/>
      <w:suppressAutoHyphens/>
      <w:spacing w:after="0" w:line="240" w:lineRule="auto"/>
      <w:ind w:left="283" w:hanging="283"/>
    </w:pPr>
    <w:rPr>
      <w:kern w:val="1"/>
      <w:sz w:val="20"/>
      <w:szCs w:val="20"/>
    </w:rPr>
  </w:style>
  <w:style w:type="character" w:customStyle="1" w:styleId="FootnoteTextChar">
    <w:name w:val="Footnote Text Char"/>
    <w:basedOn w:val="DefaultParagraphFont"/>
    <w:link w:val="FootnoteText"/>
    <w:uiPriority w:val="99"/>
    <w:semiHidden/>
    <w:locked/>
    <w:rsid w:val="00C14FF5"/>
    <w:rPr>
      <w:rFonts w:ascii="Times New Roman" w:hAnsi="Times New Roman" w:cs="Times New Roman"/>
      <w:kern w:val="1"/>
      <w:sz w:val="20"/>
      <w:szCs w:val="20"/>
    </w:rPr>
  </w:style>
  <w:style w:type="paragraph" w:styleId="NormalWeb">
    <w:name w:val="Normal (Web)"/>
    <w:basedOn w:val="Normal"/>
    <w:uiPriority w:val="99"/>
    <w:rsid w:val="00C14FF5"/>
    <w:pPr>
      <w:spacing w:after="0" w:line="240" w:lineRule="auto"/>
      <w:textAlignment w:val="top"/>
    </w:pPr>
    <w:rPr>
      <w:sz w:val="24"/>
      <w:szCs w:val="24"/>
    </w:rPr>
  </w:style>
  <w:style w:type="paragraph" w:customStyle="1" w:styleId="msolistparagraph0">
    <w:name w:val="msolistparagraph"/>
    <w:basedOn w:val="Normal"/>
    <w:uiPriority w:val="99"/>
    <w:rsid w:val="00C14FF5"/>
    <w:pPr>
      <w:suppressAutoHyphens/>
      <w:spacing w:before="280" w:after="280" w:line="240" w:lineRule="auto"/>
    </w:pPr>
    <w:rPr>
      <w:sz w:val="24"/>
      <w:szCs w:val="24"/>
      <w:lang w:eastAsia="ar-SA"/>
    </w:rPr>
  </w:style>
  <w:style w:type="paragraph" w:styleId="ListParagraph">
    <w:name w:val="List Paragraph"/>
    <w:basedOn w:val="Normal"/>
    <w:uiPriority w:val="99"/>
    <w:qFormat/>
    <w:rsid w:val="00111554"/>
    <w:pPr>
      <w:ind w:left="720"/>
    </w:pPr>
  </w:style>
  <w:style w:type="character" w:customStyle="1" w:styleId="ConsPlusNormal0">
    <w:name w:val="ConsPlusNormal Знак"/>
    <w:link w:val="ConsPlusNormal"/>
    <w:uiPriority w:val="99"/>
    <w:locked/>
    <w:rsid w:val="006447F0"/>
    <w:rPr>
      <w:rFonts w:ascii="Arial" w:hAnsi="Arial"/>
      <w:sz w:val="22"/>
      <w:lang w:val="ru-RU" w:eastAsia="ru-RU"/>
    </w:rPr>
  </w:style>
  <w:style w:type="table" w:styleId="TableGrid">
    <w:name w:val="Table Grid"/>
    <w:basedOn w:val="TableNormal"/>
    <w:uiPriority w:val="99"/>
    <w:rsid w:val="006F3B53"/>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uiPriority w:val="99"/>
    <w:qFormat/>
    <w:rsid w:val="00FD2018"/>
    <w:rPr>
      <w:rFonts w:cs="Times New Roman"/>
      <w:b/>
      <w:bCs/>
    </w:rPr>
  </w:style>
  <w:style w:type="paragraph" w:customStyle="1" w:styleId="ListParagraph1">
    <w:name w:val="List Paragraph1"/>
    <w:basedOn w:val="Normal"/>
    <w:uiPriority w:val="99"/>
    <w:rsid w:val="00CD5B4B"/>
    <w:pPr>
      <w:ind w:left="720"/>
    </w:pPr>
  </w:style>
  <w:style w:type="paragraph" w:customStyle="1" w:styleId="p6">
    <w:name w:val="p6"/>
    <w:basedOn w:val="Normal"/>
    <w:uiPriority w:val="99"/>
    <w:rsid w:val="00696D10"/>
    <w:pPr>
      <w:spacing w:before="100" w:beforeAutospacing="1" w:after="100" w:afterAutospacing="1" w:line="240" w:lineRule="auto"/>
    </w:pPr>
    <w:rPr>
      <w:sz w:val="24"/>
      <w:szCs w:val="24"/>
    </w:rPr>
  </w:style>
  <w:style w:type="paragraph" w:customStyle="1" w:styleId="p5">
    <w:name w:val="p5"/>
    <w:basedOn w:val="Normal"/>
    <w:uiPriority w:val="99"/>
    <w:rsid w:val="00696D10"/>
    <w:pPr>
      <w:spacing w:before="100" w:beforeAutospacing="1" w:after="100" w:afterAutospacing="1" w:line="240" w:lineRule="auto"/>
    </w:pPr>
    <w:rPr>
      <w:sz w:val="24"/>
      <w:szCs w:val="24"/>
    </w:rPr>
  </w:style>
  <w:style w:type="paragraph" w:customStyle="1" w:styleId="p7">
    <w:name w:val="p7"/>
    <w:basedOn w:val="Normal"/>
    <w:uiPriority w:val="99"/>
    <w:rsid w:val="004F7338"/>
    <w:pPr>
      <w:spacing w:before="100" w:beforeAutospacing="1" w:after="100" w:afterAutospacing="1" w:line="240" w:lineRule="auto"/>
    </w:pPr>
    <w:rPr>
      <w:sz w:val="24"/>
      <w:szCs w:val="24"/>
    </w:rPr>
  </w:style>
  <w:style w:type="character" w:customStyle="1" w:styleId="s1">
    <w:name w:val="s1"/>
    <w:basedOn w:val="DefaultParagraphFont"/>
    <w:uiPriority w:val="99"/>
    <w:rsid w:val="004F7338"/>
    <w:rPr>
      <w:rFonts w:cs="Times New Roman"/>
    </w:rPr>
  </w:style>
  <w:style w:type="character" w:customStyle="1" w:styleId="apple-converted-space">
    <w:name w:val="apple-converted-space"/>
    <w:basedOn w:val="DefaultParagraphFont"/>
    <w:uiPriority w:val="99"/>
    <w:rsid w:val="004F7338"/>
    <w:rPr>
      <w:rFonts w:cs="Times New Roman"/>
    </w:rPr>
  </w:style>
  <w:style w:type="paragraph" w:customStyle="1" w:styleId="p13">
    <w:name w:val="p13"/>
    <w:basedOn w:val="Normal"/>
    <w:uiPriority w:val="99"/>
    <w:rsid w:val="004F7338"/>
    <w:pPr>
      <w:spacing w:before="100" w:beforeAutospacing="1" w:after="100" w:afterAutospacing="1" w:line="240" w:lineRule="auto"/>
    </w:pPr>
    <w:rPr>
      <w:sz w:val="24"/>
      <w:szCs w:val="24"/>
    </w:rPr>
  </w:style>
  <w:style w:type="character" w:customStyle="1" w:styleId="s8">
    <w:name w:val="s8"/>
    <w:basedOn w:val="DefaultParagraphFont"/>
    <w:uiPriority w:val="99"/>
    <w:rsid w:val="004F7338"/>
    <w:rPr>
      <w:rFonts w:cs="Times New Roman"/>
    </w:rPr>
  </w:style>
  <w:style w:type="paragraph" w:customStyle="1" w:styleId="p17">
    <w:name w:val="p17"/>
    <w:basedOn w:val="Normal"/>
    <w:uiPriority w:val="99"/>
    <w:rsid w:val="003B44B9"/>
    <w:pPr>
      <w:spacing w:before="100" w:beforeAutospacing="1" w:after="100" w:afterAutospacing="1" w:line="240" w:lineRule="auto"/>
    </w:pPr>
    <w:rPr>
      <w:sz w:val="24"/>
      <w:szCs w:val="24"/>
    </w:rPr>
  </w:style>
  <w:style w:type="character" w:customStyle="1" w:styleId="s12">
    <w:name w:val="s12"/>
    <w:basedOn w:val="DefaultParagraphFont"/>
    <w:uiPriority w:val="99"/>
    <w:rsid w:val="003B44B9"/>
    <w:rPr>
      <w:rFonts w:cs="Times New Roman"/>
    </w:rPr>
  </w:style>
  <w:style w:type="paragraph" w:customStyle="1" w:styleId="a1">
    <w:name w:val="Базовый"/>
    <w:uiPriority w:val="99"/>
    <w:rsid w:val="002802C0"/>
    <w:pPr>
      <w:tabs>
        <w:tab w:val="left" w:pos="709"/>
      </w:tabs>
      <w:suppressAutoHyphens/>
      <w:spacing w:after="200" w:line="276" w:lineRule="atLeast"/>
    </w:pPr>
    <w:rPr>
      <w:rFonts w:cs="Calibri"/>
      <w:color w:val="00000A"/>
    </w:rPr>
  </w:style>
  <w:style w:type="character" w:customStyle="1" w:styleId="-">
    <w:name w:val="Интернет-ссылка"/>
    <w:uiPriority w:val="99"/>
    <w:rsid w:val="00790CA8"/>
    <w:rPr>
      <w:color w:val="0000FF"/>
      <w:u w:val="single"/>
      <w:lang w:val="ru-RU" w:eastAsia="ru-RU"/>
    </w:rPr>
  </w:style>
  <w:style w:type="paragraph" w:customStyle="1" w:styleId="ConsPlusDocList">
    <w:name w:val="ConsPlusDocList"/>
    <w:uiPriority w:val="99"/>
    <w:rsid w:val="00790CA8"/>
    <w:pPr>
      <w:widowControl w:val="0"/>
      <w:tabs>
        <w:tab w:val="left" w:pos="709"/>
      </w:tabs>
      <w:suppressAutoHyphens/>
      <w:spacing w:after="200" w:line="276" w:lineRule="auto"/>
    </w:pPr>
    <w:rPr>
      <w:rFonts w:ascii="Arial" w:eastAsia="SimSun" w:hAnsi="Arial" w:cs="Arial"/>
      <w:sz w:val="20"/>
      <w:szCs w:val="20"/>
      <w:lang w:eastAsia="zh-CN"/>
    </w:rPr>
  </w:style>
  <w:style w:type="character" w:customStyle="1" w:styleId="s2">
    <w:name w:val="s2"/>
    <w:basedOn w:val="DefaultParagraphFont"/>
    <w:uiPriority w:val="99"/>
    <w:rsid w:val="00DC299B"/>
    <w:rPr>
      <w:rFonts w:cs="Times New Roman"/>
    </w:rPr>
  </w:style>
  <w:style w:type="paragraph" w:customStyle="1" w:styleId="ConsPlusNonformat">
    <w:name w:val="ConsPlusNonformat"/>
    <w:uiPriority w:val="99"/>
    <w:rsid w:val="00081B05"/>
    <w:pPr>
      <w:autoSpaceDE w:val="0"/>
      <w:autoSpaceDN w:val="0"/>
      <w:adjustRightInd w:val="0"/>
    </w:pPr>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475268595">
      <w:marLeft w:val="0"/>
      <w:marRight w:val="0"/>
      <w:marTop w:val="0"/>
      <w:marBottom w:val="0"/>
      <w:divBdr>
        <w:top w:val="none" w:sz="0" w:space="0" w:color="auto"/>
        <w:left w:val="none" w:sz="0" w:space="0" w:color="auto"/>
        <w:bottom w:val="none" w:sz="0" w:space="0" w:color="auto"/>
        <w:right w:val="none" w:sz="0" w:space="0" w:color="auto"/>
      </w:divBdr>
    </w:div>
    <w:div w:id="475268596">
      <w:marLeft w:val="0"/>
      <w:marRight w:val="0"/>
      <w:marTop w:val="0"/>
      <w:marBottom w:val="0"/>
      <w:divBdr>
        <w:top w:val="none" w:sz="0" w:space="0" w:color="auto"/>
        <w:left w:val="none" w:sz="0" w:space="0" w:color="auto"/>
        <w:bottom w:val="none" w:sz="0" w:space="0" w:color="auto"/>
        <w:right w:val="none" w:sz="0" w:space="0" w:color="auto"/>
      </w:divBdr>
    </w:div>
    <w:div w:id="475268597">
      <w:marLeft w:val="0"/>
      <w:marRight w:val="0"/>
      <w:marTop w:val="0"/>
      <w:marBottom w:val="0"/>
      <w:divBdr>
        <w:top w:val="none" w:sz="0" w:space="0" w:color="auto"/>
        <w:left w:val="none" w:sz="0" w:space="0" w:color="auto"/>
        <w:bottom w:val="none" w:sz="0" w:space="0" w:color="auto"/>
        <w:right w:val="none" w:sz="0" w:space="0" w:color="auto"/>
      </w:divBdr>
    </w:div>
    <w:div w:id="475268598">
      <w:marLeft w:val="0"/>
      <w:marRight w:val="0"/>
      <w:marTop w:val="0"/>
      <w:marBottom w:val="0"/>
      <w:divBdr>
        <w:top w:val="none" w:sz="0" w:space="0" w:color="auto"/>
        <w:left w:val="none" w:sz="0" w:space="0" w:color="auto"/>
        <w:bottom w:val="none" w:sz="0" w:space="0" w:color="auto"/>
        <w:right w:val="none" w:sz="0" w:space="0" w:color="auto"/>
      </w:divBdr>
    </w:div>
    <w:div w:id="475268599">
      <w:marLeft w:val="0"/>
      <w:marRight w:val="0"/>
      <w:marTop w:val="0"/>
      <w:marBottom w:val="0"/>
      <w:divBdr>
        <w:top w:val="none" w:sz="0" w:space="0" w:color="auto"/>
        <w:left w:val="none" w:sz="0" w:space="0" w:color="auto"/>
        <w:bottom w:val="none" w:sz="0" w:space="0" w:color="auto"/>
        <w:right w:val="none" w:sz="0" w:space="0" w:color="auto"/>
      </w:divBdr>
    </w:div>
    <w:div w:id="475268600">
      <w:marLeft w:val="0"/>
      <w:marRight w:val="0"/>
      <w:marTop w:val="0"/>
      <w:marBottom w:val="0"/>
      <w:divBdr>
        <w:top w:val="none" w:sz="0" w:space="0" w:color="auto"/>
        <w:left w:val="none" w:sz="0" w:space="0" w:color="auto"/>
        <w:bottom w:val="none" w:sz="0" w:space="0" w:color="auto"/>
        <w:right w:val="none" w:sz="0" w:space="0" w:color="auto"/>
      </w:divBdr>
      <w:divsChild>
        <w:div w:id="475268607">
          <w:marLeft w:val="0"/>
          <w:marRight w:val="0"/>
          <w:marTop w:val="0"/>
          <w:marBottom w:val="0"/>
          <w:divBdr>
            <w:top w:val="none" w:sz="0" w:space="0" w:color="auto"/>
            <w:left w:val="none" w:sz="0" w:space="0" w:color="auto"/>
            <w:bottom w:val="none" w:sz="0" w:space="0" w:color="auto"/>
            <w:right w:val="none" w:sz="0" w:space="0" w:color="auto"/>
          </w:divBdr>
        </w:div>
      </w:divsChild>
    </w:div>
    <w:div w:id="475268601">
      <w:marLeft w:val="0"/>
      <w:marRight w:val="0"/>
      <w:marTop w:val="0"/>
      <w:marBottom w:val="0"/>
      <w:divBdr>
        <w:top w:val="none" w:sz="0" w:space="0" w:color="auto"/>
        <w:left w:val="none" w:sz="0" w:space="0" w:color="auto"/>
        <w:bottom w:val="none" w:sz="0" w:space="0" w:color="auto"/>
        <w:right w:val="none" w:sz="0" w:space="0" w:color="auto"/>
      </w:divBdr>
    </w:div>
    <w:div w:id="475268602">
      <w:marLeft w:val="0"/>
      <w:marRight w:val="0"/>
      <w:marTop w:val="0"/>
      <w:marBottom w:val="0"/>
      <w:divBdr>
        <w:top w:val="none" w:sz="0" w:space="0" w:color="auto"/>
        <w:left w:val="none" w:sz="0" w:space="0" w:color="auto"/>
        <w:bottom w:val="none" w:sz="0" w:space="0" w:color="auto"/>
        <w:right w:val="none" w:sz="0" w:space="0" w:color="auto"/>
      </w:divBdr>
    </w:div>
    <w:div w:id="475268603">
      <w:marLeft w:val="0"/>
      <w:marRight w:val="0"/>
      <w:marTop w:val="0"/>
      <w:marBottom w:val="0"/>
      <w:divBdr>
        <w:top w:val="none" w:sz="0" w:space="0" w:color="auto"/>
        <w:left w:val="none" w:sz="0" w:space="0" w:color="auto"/>
        <w:bottom w:val="none" w:sz="0" w:space="0" w:color="auto"/>
        <w:right w:val="none" w:sz="0" w:space="0" w:color="auto"/>
      </w:divBdr>
    </w:div>
    <w:div w:id="475268604">
      <w:marLeft w:val="0"/>
      <w:marRight w:val="0"/>
      <w:marTop w:val="0"/>
      <w:marBottom w:val="0"/>
      <w:divBdr>
        <w:top w:val="none" w:sz="0" w:space="0" w:color="auto"/>
        <w:left w:val="none" w:sz="0" w:space="0" w:color="auto"/>
        <w:bottom w:val="none" w:sz="0" w:space="0" w:color="auto"/>
        <w:right w:val="none" w:sz="0" w:space="0" w:color="auto"/>
      </w:divBdr>
    </w:div>
    <w:div w:id="475268605">
      <w:marLeft w:val="0"/>
      <w:marRight w:val="0"/>
      <w:marTop w:val="0"/>
      <w:marBottom w:val="0"/>
      <w:divBdr>
        <w:top w:val="none" w:sz="0" w:space="0" w:color="auto"/>
        <w:left w:val="none" w:sz="0" w:space="0" w:color="auto"/>
        <w:bottom w:val="none" w:sz="0" w:space="0" w:color="auto"/>
        <w:right w:val="none" w:sz="0" w:space="0" w:color="auto"/>
      </w:divBdr>
    </w:div>
    <w:div w:id="475268606">
      <w:marLeft w:val="0"/>
      <w:marRight w:val="0"/>
      <w:marTop w:val="0"/>
      <w:marBottom w:val="0"/>
      <w:divBdr>
        <w:top w:val="none" w:sz="0" w:space="0" w:color="auto"/>
        <w:left w:val="none" w:sz="0" w:space="0" w:color="auto"/>
        <w:bottom w:val="none" w:sz="0" w:space="0" w:color="auto"/>
        <w:right w:val="none" w:sz="0" w:space="0" w:color="auto"/>
      </w:divBdr>
    </w:div>
    <w:div w:id="475268608">
      <w:marLeft w:val="0"/>
      <w:marRight w:val="0"/>
      <w:marTop w:val="0"/>
      <w:marBottom w:val="0"/>
      <w:divBdr>
        <w:top w:val="none" w:sz="0" w:space="0" w:color="auto"/>
        <w:left w:val="none" w:sz="0" w:space="0" w:color="auto"/>
        <w:bottom w:val="none" w:sz="0" w:space="0" w:color="auto"/>
        <w:right w:val="none" w:sz="0" w:space="0" w:color="auto"/>
      </w:divBdr>
    </w:div>
    <w:div w:id="475268609">
      <w:marLeft w:val="0"/>
      <w:marRight w:val="0"/>
      <w:marTop w:val="0"/>
      <w:marBottom w:val="0"/>
      <w:divBdr>
        <w:top w:val="none" w:sz="0" w:space="0" w:color="auto"/>
        <w:left w:val="none" w:sz="0" w:space="0" w:color="auto"/>
        <w:bottom w:val="none" w:sz="0" w:space="0" w:color="auto"/>
        <w:right w:val="none" w:sz="0" w:space="0" w:color="auto"/>
      </w:divBdr>
    </w:div>
    <w:div w:id="475268610">
      <w:marLeft w:val="0"/>
      <w:marRight w:val="0"/>
      <w:marTop w:val="0"/>
      <w:marBottom w:val="0"/>
      <w:divBdr>
        <w:top w:val="none" w:sz="0" w:space="0" w:color="auto"/>
        <w:left w:val="none" w:sz="0" w:space="0" w:color="auto"/>
        <w:bottom w:val="none" w:sz="0" w:space="0" w:color="auto"/>
        <w:right w:val="none" w:sz="0" w:space="0" w:color="auto"/>
      </w:divBdr>
    </w:div>
    <w:div w:id="475268611">
      <w:marLeft w:val="0"/>
      <w:marRight w:val="0"/>
      <w:marTop w:val="0"/>
      <w:marBottom w:val="0"/>
      <w:divBdr>
        <w:top w:val="none" w:sz="0" w:space="0" w:color="auto"/>
        <w:left w:val="none" w:sz="0" w:space="0" w:color="auto"/>
        <w:bottom w:val="none" w:sz="0" w:space="0" w:color="auto"/>
        <w:right w:val="none" w:sz="0" w:space="0" w:color="auto"/>
      </w:divBdr>
    </w:div>
    <w:div w:id="4752686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pgu.rkursk.ru" TargetMode="External"/><Relationship Id="rId13" Type="http://schemas.openxmlformats.org/officeDocument/2006/relationships/hyperlink" Target="consultantplus://offline/ref=7D9D56FD293139A8BD474E5D4DEEBE27E60C9B83BD46C29B531D17EB4C87AF5E2B12DE0E2CE411VDN" TargetMode="External"/><Relationship Id="rId18" Type="http://schemas.openxmlformats.org/officeDocument/2006/relationships/hyperlink" Target="consultantplus://offline/ref=A2E8CB93A25CB1BC0CFF575D26095D7DDC800D41E2A1D2945D1BCE1145823A906857784E7FGE46J" TargetMode="External"/><Relationship Id="rId26" Type="http://schemas.openxmlformats.org/officeDocument/2006/relationships/hyperlink" Target="consultantplus://offline/ref=A991D9F6B710C58CE35D8B35E2A8184EF0BF2C934DCA613A46A8F5E6C2u5w6J" TargetMode="External"/><Relationship Id="rId39" Type="http://schemas.openxmlformats.org/officeDocument/2006/relationships/hyperlink" Target="http://admchekino.&#1088;&#1092;/" TargetMode="External"/><Relationship Id="rId3" Type="http://schemas.openxmlformats.org/officeDocument/2006/relationships/settings" Target="settings.xml"/><Relationship Id="rId21" Type="http://schemas.openxmlformats.org/officeDocument/2006/relationships/hyperlink" Target="consultantplus://offline/ref=A2E8CB93A25CB1BC0CFF575D26095D7DDC800D41E2A1D2945D1BCE1145823A906857784D76GE42J" TargetMode="External"/><Relationship Id="rId34" Type="http://schemas.openxmlformats.org/officeDocument/2006/relationships/hyperlink" Target="consultantplus://offline/ref=9A37DE814D0E373DDB8C77FC4AD0E699E456927B41328CAB07003580C56D1B22365068C116m3bEM" TargetMode="External"/><Relationship Id="rId42" Type="http://schemas.openxmlformats.org/officeDocument/2006/relationships/hyperlink" Target="consultantplus://offline/ref=41E78CAD354190E21C77A95C4C6A297D55CB810ECB0963A2A425748E82078E83A019150E61xFrBN" TargetMode="External"/><Relationship Id="rId47"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consultantplus://offline/ref=7D9D56FD293139A8BD474E5D4DEEBE27E6039081B14CC29B531D17EB4C18V7N" TargetMode="External"/><Relationship Id="rId17" Type="http://schemas.openxmlformats.org/officeDocument/2006/relationships/hyperlink" Target="consultantplus://offline/ref=A2E8CB93A25CB1BC0CFF575D26095D7DDC800D41E2A1D2945D1BCE1145823A906857784E7FGE44J" TargetMode="External"/><Relationship Id="rId25" Type="http://schemas.openxmlformats.org/officeDocument/2006/relationships/hyperlink" Target="consultantplus://offline/ref=730C3CDF2B1941086B3299C708DBF1C9271FABE03A864AF349518C3593131FF65B50772461i3nBJ" TargetMode="External"/><Relationship Id="rId33" Type="http://schemas.openxmlformats.org/officeDocument/2006/relationships/hyperlink" Target="consultantplus://offline/ref=9A37DE814D0E373DDB8C77FC4AD0E699E456927B41328CAB07003580C56D1B22365068C117m3bEM" TargetMode="External"/><Relationship Id="rId38" Type="http://schemas.openxmlformats.org/officeDocument/2006/relationships/hyperlink" Target="consultantplus://offline/ref=000781DD78400314837BA1CEF05BE6E0C88BCC20B3A1987CE3A859F931WEJDJ" TargetMode="External"/><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consultantplus://offline/ref=A2E8CB93A25CB1BC0CFF575D26095D7DDC800D41E2A1D2945D1BCE1145823A906857784E7BGE45J" TargetMode="External"/><Relationship Id="rId20" Type="http://schemas.openxmlformats.org/officeDocument/2006/relationships/hyperlink" Target="consultantplus://offline/ref=A2E8CB93A25CB1BC0CFF575D26095D7DDC800D41E2A1D2945D1BCE1145823A906857784078GE47J" TargetMode="External"/><Relationship Id="rId29" Type="http://schemas.openxmlformats.org/officeDocument/2006/relationships/hyperlink" Target="consultantplus://offline/ref=21BCC54F11B51F49DC3E31301BDBA1AC998BB5A9D5DE05CD5D0C5FF029DFCB4CB45E0A9FA11CY1M" TargetMode="External"/><Relationship Id="rId41" Type="http://schemas.openxmlformats.org/officeDocument/2006/relationships/hyperlink" Target="consultantplus://offline/ref=41E78CAD354190E21C77A95C4C6A297D55CB810ECB0963A2A425748E82078E83A019150E67xFrB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DEA491B01D7E06DC9859729EBF2899FB5BC10098FBA8E79C38A4FEB848DBD327592B77C4A8AB5AD1FADG" TargetMode="External"/><Relationship Id="rId24" Type="http://schemas.openxmlformats.org/officeDocument/2006/relationships/hyperlink" Target="consultantplus://offline/ref=650B90F0FC5314F10D69DC2989AB92FCC659CBC51D94606653FF746160Q3mBJ" TargetMode="External"/><Relationship Id="rId32" Type="http://schemas.openxmlformats.org/officeDocument/2006/relationships/hyperlink" Target="consultantplus://offline/ref=9A37DE814D0E373DDB8C77FC4AD0E699E456927B41328CAB07003580C56D1B22365068C01Em3bCM" TargetMode="External"/><Relationship Id="rId37" Type="http://schemas.openxmlformats.org/officeDocument/2006/relationships/hyperlink" Target="consultantplus://offline/ref=000781DD78400314837BA1CEF05BE6E0C88AC221B1A9987CE3A859F931ED6727EDEC26452BW1J0J" TargetMode="External"/><Relationship Id="rId40" Type="http://schemas.openxmlformats.org/officeDocument/2006/relationships/hyperlink" Target="consultantplus://offline/ref=41E78CAD354190E21C77A95C4C6A297D55CB810ECB0963A2A425748E82078E83A019150267xFr9N"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consultantplus://offline/ref=A2E8CB93A25CB1BC0CFF575D26095D7DDC800D41E2A1D2945D1BCE1145823A90685778497EEEG048J" TargetMode="External"/><Relationship Id="rId23" Type="http://schemas.openxmlformats.org/officeDocument/2006/relationships/hyperlink" Target="consultantplus://offline/ref=650B90F0FC5314F10D69DC2989AB92FCC658C5C41F9C606653FF7461603B353A2DB19D03D3Q6m6J" TargetMode="External"/><Relationship Id="rId28" Type="http://schemas.openxmlformats.org/officeDocument/2006/relationships/hyperlink" Target="consultantplus://offline/ref=21BCC54F11B51F49DC3E31301BDBA1AC998BB5A9D5DE05CD5D0C5FF029DFCB4CB45E0A9FA01CY8M" TargetMode="External"/><Relationship Id="rId36" Type="http://schemas.openxmlformats.org/officeDocument/2006/relationships/hyperlink" Target="consultantplus://offline/ref=9A37DE814D0E373DDB8C77FC4AD0E699E456927B41328CAB07003580C56D1B22365068C116m3bDM" TargetMode="External"/><Relationship Id="rId10" Type="http://schemas.openxmlformats.org/officeDocument/2006/relationships/hyperlink" Target="consultantplus://offline/ref=E3DAC22588B73EECA051EE360981F504854263E00CA77D594C16FC4BE5CAFBC981F03AA4724B4D85D4F7B7F54DK" TargetMode="External"/><Relationship Id="rId19" Type="http://schemas.openxmlformats.org/officeDocument/2006/relationships/hyperlink" Target="consultantplus://offline/ref=A2E8CB93A25CB1BC0CFF575D26095D7DDC800D41E2A1D2945D1BCE1145823A906857784E7CGE47J" TargetMode="External"/><Relationship Id="rId31" Type="http://schemas.openxmlformats.org/officeDocument/2006/relationships/hyperlink" Target="consultantplus://offline/ref=9A37DE814D0E373DDB8C77FC4AD0E699E456927B41328CAB07003580C56D1B22365068C01Fm3b5M" TargetMode="External"/><Relationship Id="rId44" Type="http://schemas.openxmlformats.org/officeDocument/2006/relationships/hyperlink" Target="consultantplus://offline/ref=41E78CAD354190E21C77A95C4C6A297D55CB810ECB0963A2A425748E82078E83A019150F63xFrBN" TargetMode="External"/><Relationship Id="rId4" Type="http://schemas.openxmlformats.org/officeDocument/2006/relationships/webSettings" Target="webSettings.xml"/><Relationship Id="rId9" Type="http://schemas.openxmlformats.org/officeDocument/2006/relationships/hyperlink" Target="http://gosuslugi.ru" TargetMode="External"/><Relationship Id="rId14" Type="http://schemas.openxmlformats.org/officeDocument/2006/relationships/hyperlink" Target="consultantplus://offline/ref=A2E8CB93A25CB1BC0CFF575D26095D7DDC800D41E2A1D2945D1BCE1145823A906857784D76GE42J" TargetMode="External"/><Relationship Id="rId22" Type="http://schemas.openxmlformats.org/officeDocument/2006/relationships/hyperlink" Target="consultantplus://offline/ref=A2E8CB93A25CB1BC0CFF575D26095D7DDC8F0643EEABD2945D1BCE1145G842J" TargetMode="External"/><Relationship Id="rId27" Type="http://schemas.openxmlformats.org/officeDocument/2006/relationships/hyperlink" Target="consultantplus://offline/ref=0F3B78C7FC6FEDA8DD034BF95C01BDBB5839DF55382023E99B365CC999E7862C2758A8043EY2U1M" TargetMode="External"/><Relationship Id="rId30" Type="http://schemas.openxmlformats.org/officeDocument/2006/relationships/hyperlink" Target="consultantplus://offline/ref=21BCC54F11B51F49DC3E31301BDBA1AC998BB5A9D5DE05CD5D0C5FF029DFCB4CB45E0A9EA81CY3M" TargetMode="External"/><Relationship Id="rId35" Type="http://schemas.openxmlformats.org/officeDocument/2006/relationships/hyperlink" Target="consultantplus://offline/ref=9A37DE814D0E373DDB8C77FC4AD0E699E456927B41328CAB07003580C56D1B22365068C116m3b8M" TargetMode="External"/><Relationship Id="rId43" Type="http://schemas.openxmlformats.org/officeDocument/2006/relationships/hyperlink" Target="consultantplus://offline/ref=41E78CAD354190E21C77A95C4C6A297D55CB810ECB0963A2A425748E82078E83A019150E62xFr9N"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92</TotalTime>
  <Pages>22</Pages>
  <Words>13785</Words>
  <Characters>-32766</Characters>
  <Application>Microsoft Office Outlook</Application>
  <DocSecurity>0</DocSecurity>
  <Lines>0</Lines>
  <Paragraphs>0</Paragraphs>
  <ScaleCrop>false</ScaleCrop>
  <Company>Администрация Курского района</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УТВЕРЖДЕН </dc:title>
  <dc:subject/>
  <dc:creator>Dshon</dc:creator>
  <cp:keywords/>
  <dc:description/>
  <cp:lastModifiedBy>User</cp:lastModifiedBy>
  <cp:revision>22</cp:revision>
  <cp:lastPrinted>2017-11-09T11:08:00Z</cp:lastPrinted>
  <dcterms:created xsi:type="dcterms:W3CDTF">2017-01-10T07:04:00Z</dcterms:created>
  <dcterms:modified xsi:type="dcterms:W3CDTF">2017-11-09T11:09:00Z</dcterms:modified>
</cp:coreProperties>
</file>